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94D" w:rsidRDefault="00FC4F9F">
      <w:pPr>
        <w:spacing w:line="200" w:lineRule="exact"/>
        <w:rPr>
          <w:sz w:val="20"/>
          <w:szCs w:val="20"/>
        </w:rPr>
      </w:pPr>
      <w:r>
        <w:rPr>
          <w:lang w:val="en-US"/>
        </w:rPr>
        <w:pict>
          <v:group id="_x0000_s1027" style="position:absolute;margin-left:-.1pt;margin-top:-1.5pt;width:595.35pt;height:904.95pt;z-index:-251659264;mso-position-horizontal-relative:page;mso-position-vertical-relative:page" coordsize="11907,16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1906;height:16838">
              <v:imagedata r:id="rId6" o:title=""/>
            </v:shape>
            <v:shape id="_x0000_s1028" type="#_x0000_t75" style="position:absolute;left:595;top:11837;width:10715;height:3212">
              <v:imagedata r:id="rId7" o:title=""/>
            </v:shape>
            <w10:wrap anchorx="page" anchory="page"/>
          </v:group>
        </w:pict>
      </w:r>
    </w:p>
    <w:p w:rsidR="0051394D" w:rsidRDefault="0051394D">
      <w:pPr>
        <w:spacing w:line="200" w:lineRule="exact"/>
        <w:rPr>
          <w:sz w:val="20"/>
          <w:szCs w:val="20"/>
        </w:rPr>
      </w:pPr>
    </w:p>
    <w:p w:rsidR="0051394D" w:rsidRDefault="00253951">
      <w:pPr>
        <w:spacing w:line="200" w:lineRule="exact"/>
        <w:rPr>
          <w:sz w:val="20"/>
          <w:szCs w:val="20"/>
        </w:rPr>
      </w:pPr>
      <w:r>
        <w:rPr>
          <w:noProof/>
          <w:sz w:val="20"/>
          <w:szCs w:val="20"/>
          <w:lang w:eastAsia="fr-FR"/>
        </w:rPr>
        <w:drawing>
          <wp:anchor distT="0" distB="0" distL="114300" distR="114300" simplePos="0" relativeHeight="251661312" behindDoc="0" locked="0" layoutInCell="1" allowOverlap="1">
            <wp:simplePos x="0" y="0"/>
            <wp:positionH relativeFrom="column">
              <wp:posOffset>4759325</wp:posOffset>
            </wp:positionH>
            <wp:positionV relativeFrom="paragraph">
              <wp:posOffset>66675</wp:posOffset>
            </wp:positionV>
            <wp:extent cx="1743075" cy="1743075"/>
            <wp:effectExtent l="19050" t="0" r="9525" b="0"/>
            <wp:wrapSquare wrapText="bothSides"/>
            <wp:docPr id="1" name="Image 3" descr="F:\STAGE ET PROGRAMME 4X4\ORIENTATION\rose_ven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AGE ET PROGRAMME 4X4\ORIENTATION\rose_vents1.gif"/>
                    <pic:cNvPicPr>
                      <a:picLocks noChangeAspect="1" noChangeArrowheads="1"/>
                    </pic:cNvPicPr>
                  </pic:nvPicPr>
                  <pic:blipFill>
                    <a:blip r:embed="rId8" cstate="print"/>
                    <a:srcRect/>
                    <a:stretch>
                      <a:fillRect/>
                    </a:stretch>
                  </pic:blipFill>
                  <pic:spPr bwMode="auto">
                    <a:xfrm>
                      <a:off x="0" y="0"/>
                      <a:ext cx="1743075" cy="1743075"/>
                    </a:xfrm>
                    <a:prstGeom prst="rect">
                      <a:avLst/>
                    </a:prstGeom>
                    <a:noFill/>
                    <a:ln w="9525">
                      <a:noFill/>
                      <a:miter lim="800000"/>
                      <a:headEnd/>
                      <a:tailEnd/>
                    </a:ln>
                  </pic:spPr>
                </pic:pic>
              </a:graphicData>
            </a:graphic>
          </wp:anchor>
        </w:drawing>
      </w:r>
    </w:p>
    <w:p w:rsidR="0051394D" w:rsidRDefault="0051394D">
      <w:pPr>
        <w:spacing w:line="200" w:lineRule="exact"/>
        <w:rPr>
          <w:sz w:val="20"/>
          <w:szCs w:val="20"/>
        </w:rPr>
      </w:pPr>
    </w:p>
    <w:p w:rsidR="0051394D" w:rsidRDefault="0051394D">
      <w:pPr>
        <w:spacing w:line="200" w:lineRule="exact"/>
        <w:rPr>
          <w:sz w:val="20"/>
          <w:szCs w:val="20"/>
        </w:rPr>
      </w:pPr>
    </w:p>
    <w:p w:rsidR="0051394D" w:rsidRDefault="0051394D">
      <w:pPr>
        <w:spacing w:line="200" w:lineRule="exact"/>
        <w:rPr>
          <w:sz w:val="20"/>
          <w:szCs w:val="20"/>
        </w:rPr>
      </w:pPr>
    </w:p>
    <w:p w:rsidR="0051394D" w:rsidRDefault="0051394D">
      <w:pPr>
        <w:spacing w:line="200" w:lineRule="exact"/>
        <w:rPr>
          <w:sz w:val="20"/>
          <w:szCs w:val="20"/>
        </w:rPr>
      </w:pPr>
    </w:p>
    <w:p w:rsidR="0051394D" w:rsidRDefault="0051394D">
      <w:pPr>
        <w:spacing w:line="200" w:lineRule="exact"/>
        <w:rPr>
          <w:sz w:val="20"/>
          <w:szCs w:val="20"/>
        </w:rPr>
      </w:pPr>
    </w:p>
    <w:p w:rsidR="0051394D" w:rsidRDefault="00621A51" w:rsidP="00621A51">
      <w:pPr>
        <w:tabs>
          <w:tab w:val="left" w:pos="2955"/>
        </w:tabs>
        <w:spacing w:before="6" w:line="280" w:lineRule="exact"/>
        <w:rPr>
          <w:sz w:val="28"/>
          <w:szCs w:val="28"/>
        </w:rPr>
      </w:pPr>
      <w:r>
        <w:rPr>
          <w:sz w:val="28"/>
          <w:szCs w:val="28"/>
        </w:rPr>
        <w:tab/>
      </w:r>
    </w:p>
    <w:p w:rsidR="007A1189" w:rsidRDefault="007A1189">
      <w:pPr>
        <w:spacing w:line="796" w:lineRule="exact"/>
        <w:ind w:left="1886" w:right="180"/>
        <w:rPr>
          <w:rFonts w:ascii="Kalinga"/>
          <w:color w:val="4E2700"/>
          <w:spacing w:val="-1"/>
          <w:sz w:val="60"/>
        </w:rPr>
      </w:pPr>
    </w:p>
    <w:p w:rsidR="0051394D" w:rsidRDefault="009534FD">
      <w:pPr>
        <w:spacing w:line="796" w:lineRule="exact"/>
        <w:ind w:left="1886" w:right="180"/>
        <w:rPr>
          <w:rFonts w:ascii="Kalinga"/>
          <w:color w:val="4E2700"/>
          <w:spacing w:val="-25"/>
          <w:sz w:val="60"/>
        </w:rPr>
      </w:pPr>
      <w:r w:rsidRPr="00491382">
        <w:rPr>
          <w:rFonts w:ascii="Kalinga"/>
          <w:color w:val="4E2700"/>
          <w:spacing w:val="-1"/>
          <w:sz w:val="60"/>
        </w:rPr>
        <w:t>Stage</w:t>
      </w:r>
      <w:r w:rsidRPr="00491382">
        <w:rPr>
          <w:rFonts w:ascii="Kalinga"/>
          <w:color w:val="4E2700"/>
          <w:spacing w:val="-21"/>
          <w:sz w:val="60"/>
        </w:rPr>
        <w:t xml:space="preserve"> </w:t>
      </w:r>
      <w:r w:rsidR="00621A51">
        <w:rPr>
          <w:rFonts w:ascii="Kalinga"/>
          <w:color w:val="4E2700"/>
          <w:sz w:val="60"/>
        </w:rPr>
        <w:t>Orientation</w:t>
      </w:r>
      <w:r w:rsidRPr="00491382">
        <w:rPr>
          <w:rFonts w:ascii="Kalinga"/>
          <w:color w:val="4E2700"/>
          <w:spacing w:val="-25"/>
          <w:sz w:val="60"/>
        </w:rPr>
        <w:t xml:space="preserve"> </w:t>
      </w:r>
    </w:p>
    <w:p w:rsidR="00621A51" w:rsidRPr="00491382" w:rsidRDefault="00FC4F9F">
      <w:pPr>
        <w:spacing w:line="796" w:lineRule="exact"/>
        <w:ind w:left="1886" w:right="180"/>
        <w:rPr>
          <w:rFonts w:ascii="Kalinga" w:eastAsia="Kalinga" w:hAnsi="Kalinga" w:cs="Kalinga"/>
          <w:sz w:val="60"/>
          <w:szCs w:val="60"/>
        </w:rPr>
      </w:pPr>
      <w:r>
        <w:rPr>
          <w:rFonts w:ascii="Kalinga" w:eastAsia="Kalinga" w:hAnsi="Kalinga" w:cs="Kalinga"/>
          <w:noProof/>
          <w:sz w:val="60"/>
          <w:szCs w:val="60"/>
          <w:lang w:eastAsia="fr-FR"/>
        </w:rPr>
        <w:pict>
          <v:shapetype id="_x0000_t202" coordsize="21600,21600" o:spt="202" path="m,l,21600r21600,l21600,xe">
            <v:stroke joinstyle="miter"/>
            <v:path gradientshapeok="t" o:connecttype="rect"/>
          </v:shapetype>
          <v:shape id="_x0000_s1030" type="#_x0000_t202" style="position:absolute;left:0;text-align:left;margin-left:-46pt;margin-top:7.55pt;width:553.5pt;height:62.1pt;z-index:251659264;mso-wrap-distance-left:9.05pt;mso-wrap-distance-right:9.05pt" stroked="f">
            <v:fill opacity="0" color2="black"/>
            <v:textbox style="mso-next-textbox:#_x0000_s1030" inset="0,0,0,0">
              <w:txbxContent>
                <w:p w:rsidR="00621A51" w:rsidRPr="004714F8" w:rsidRDefault="00621A51" w:rsidP="004714F8">
                  <w:pPr>
                    <w:spacing w:line="411" w:lineRule="exact"/>
                    <w:ind w:left="102" w:right="180"/>
                    <w:rPr>
                      <w:b/>
                      <w:color w:val="4E2700"/>
                      <w:spacing w:val="1"/>
                      <w:w w:val="95"/>
                      <w:sz w:val="28"/>
                      <w:szCs w:val="28"/>
                    </w:rPr>
                  </w:pPr>
                  <w:r w:rsidRPr="004714F8">
                    <w:rPr>
                      <w:b/>
                      <w:color w:val="4E2700"/>
                      <w:spacing w:val="1"/>
                      <w:w w:val="95"/>
                      <w:sz w:val="28"/>
                      <w:szCs w:val="28"/>
                    </w:rPr>
                    <w:t>Vous  souhaitez acquérir des notions d’Orientation : des bases simples avec une carte et une boussole et vous allez découvrir les joies de la cartographie. Dans un décor idéal  et naturel. Vivez  l’aventure et les émotions de l’orientation.</w:t>
                  </w:r>
                </w:p>
              </w:txbxContent>
            </v:textbox>
          </v:shape>
        </w:pict>
      </w:r>
    </w:p>
    <w:p w:rsidR="0051394D" w:rsidRPr="00491382" w:rsidRDefault="0051394D">
      <w:pPr>
        <w:spacing w:before="1"/>
        <w:ind w:left="102" w:right="9287"/>
        <w:rPr>
          <w:rFonts w:ascii="Kalinga" w:eastAsia="Kalinga" w:hAnsi="Kalinga" w:cs="Kalinga"/>
          <w:sz w:val="12"/>
          <w:szCs w:val="12"/>
        </w:rPr>
      </w:pPr>
    </w:p>
    <w:p w:rsidR="00621A51" w:rsidRDefault="00621A51">
      <w:pPr>
        <w:spacing w:line="411" w:lineRule="exact"/>
        <w:ind w:left="102" w:right="180"/>
        <w:rPr>
          <w:rFonts w:ascii="Kalinga" w:hAnsi="Kalinga"/>
          <w:b/>
          <w:color w:val="4E2700"/>
          <w:spacing w:val="1"/>
          <w:w w:val="95"/>
          <w:sz w:val="26"/>
        </w:rPr>
      </w:pPr>
    </w:p>
    <w:p w:rsidR="00621A51" w:rsidRPr="004714F8" w:rsidRDefault="00621A51" w:rsidP="004714F8">
      <w:pPr>
        <w:tabs>
          <w:tab w:val="left" w:pos="885"/>
        </w:tabs>
        <w:spacing w:before="120" w:line="411" w:lineRule="exact"/>
        <w:ind w:left="102" w:right="180"/>
        <w:rPr>
          <w:b/>
          <w:color w:val="4E2700"/>
          <w:spacing w:val="1"/>
          <w:w w:val="95"/>
          <w:sz w:val="26"/>
          <w:u w:val="single"/>
        </w:rPr>
      </w:pPr>
      <w:r w:rsidRPr="004714F8">
        <w:rPr>
          <w:b/>
          <w:noProof/>
          <w:color w:val="4E2700"/>
          <w:spacing w:val="1"/>
          <w:sz w:val="32"/>
          <w:u w:val="single"/>
          <w:lang w:eastAsia="fr-FR"/>
        </w:rPr>
        <w:drawing>
          <wp:anchor distT="0" distB="0" distL="0" distR="0" simplePos="0" relativeHeight="251660288" behindDoc="0" locked="0" layoutInCell="1" allowOverlap="1">
            <wp:simplePos x="0" y="0"/>
            <wp:positionH relativeFrom="column">
              <wp:posOffset>3637280</wp:posOffset>
            </wp:positionH>
            <wp:positionV relativeFrom="line">
              <wp:posOffset>15875</wp:posOffset>
            </wp:positionV>
            <wp:extent cx="2677160" cy="3009900"/>
            <wp:effectExtent l="19050" t="0" r="889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677160" cy="3009900"/>
                    </a:xfrm>
                    <a:prstGeom prst="rect">
                      <a:avLst/>
                    </a:prstGeom>
                    <a:solidFill>
                      <a:srgbClr val="FFFFFF"/>
                    </a:solidFill>
                    <a:ln w="9525">
                      <a:noFill/>
                      <a:miter lim="800000"/>
                      <a:headEnd/>
                      <a:tailEnd/>
                    </a:ln>
                  </pic:spPr>
                </pic:pic>
              </a:graphicData>
            </a:graphic>
          </wp:anchor>
        </w:drawing>
      </w:r>
      <w:r w:rsidR="004714F8" w:rsidRPr="004714F8">
        <w:rPr>
          <w:b/>
          <w:color w:val="4E2700"/>
          <w:spacing w:val="1"/>
          <w:w w:val="95"/>
          <w:sz w:val="32"/>
          <w:u w:val="single"/>
        </w:rPr>
        <w:t>P</w:t>
      </w:r>
      <w:r w:rsidRPr="004714F8">
        <w:rPr>
          <w:b/>
          <w:color w:val="4E2700"/>
          <w:spacing w:val="1"/>
          <w:w w:val="95"/>
          <w:sz w:val="32"/>
          <w:u w:val="single"/>
        </w:rPr>
        <w:t>rogramme pour la journée:</w:t>
      </w:r>
    </w:p>
    <w:p w:rsidR="00621A51" w:rsidRPr="004714F8" w:rsidRDefault="00621A51" w:rsidP="004714F8">
      <w:pPr>
        <w:spacing w:before="40" w:after="40" w:line="411" w:lineRule="exact"/>
        <w:ind w:left="102" w:right="180"/>
        <w:rPr>
          <w:b/>
          <w:color w:val="4E2700"/>
          <w:spacing w:val="1"/>
          <w:w w:val="95"/>
          <w:sz w:val="26"/>
        </w:rPr>
      </w:pPr>
      <w:r w:rsidRPr="004714F8">
        <w:rPr>
          <w:b/>
          <w:color w:val="4E2700"/>
          <w:spacing w:val="1"/>
          <w:w w:val="95"/>
          <w:sz w:val="26"/>
        </w:rPr>
        <w:t xml:space="preserve">8h30 – 12h30 </w:t>
      </w:r>
    </w:p>
    <w:p w:rsidR="00621A51" w:rsidRPr="004714F8" w:rsidRDefault="00621A51" w:rsidP="004714F8">
      <w:pPr>
        <w:spacing w:line="411" w:lineRule="exact"/>
        <w:ind w:left="102" w:right="180"/>
        <w:rPr>
          <w:color w:val="4E2700"/>
          <w:spacing w:val="1"/>
          <w:w w:val="95"/>
          <w:sz w:val="26"/>
        </w:rPr>
      </w:pPr>
      <w:r w:rsidRPr="004714F8">
        <w:rPr>
          <w:color w:val="4E2700"/>
          <w:spacing w:val="1"/>
          <w:w w:val="95"/>
          <w:sz w:val="26"/>
        </w:rPr>
        <w:t xml:space="preserve">- Accueil (café, viennoiserie) </w:t>
      </w:r>
    </w:p>
    <w:p w:rsidR="00621A51" w:rsidRPr="004714F8" w:rsidRDefault="00621A51" w:rsidP="004714F8">
      <w:pPr>
        <w:spacing w:line="411" w:lineRule="exact"/>
        <w:ind w:left="102" w:right="180"/>
        <w:rPr>
          <w:color w:val="4E2700"/>
          <w:spacing w:val="1"/>
          <w:w w:val="95"/>
          <w:sz w:val="26"/>
        </w:rPr>
      </w:pPr>
      <w:r w:rsidRPr="004714F8">
        <w:rPr>
          <w:color w:val="4E2700"/>
          <w:spacing w:val="1"/>
          <w:w w:val="95"/>
          <w:sz w:val="26"/>
        </w:rPr>
        <w:t>- Briefing  sur la pratique de</w:t>
      </w:r>
    </w:p>
    <w:p w:rsidR="00621A51" w:rsidRPr="004714F8" w:rsidRDefault="004714F8" w:rsidP="004714F8">
      <w:pPr>
        <w:spacing w:line="411" w:lineRule="exact"/>
        <w:ind w:left="102" w:right="180"/>
        <w:rPr>
          <w:color w:val="4E2700"/>
          <w:spacing w:val="1"/>
          <w:w w:val="95"/>
          <w:sz w:val="26"/>
        </w:rPr>
      </w:pPr>
      <w:r w:rsidRPr="004714F8">
        <w:rPr>
          <w:color w:val="4E2700"/>
          <w:spacing w:val="1"/>
          <w:w w:val="95"/>
          <w:sz w:val="26"/>
        </w:rPr>
        <w:t xml:space="preserve">  </w:t>
      </w:r>
      <w:r w:rsidR="00621A51" w:rsidRPr="004714F8">
        <w:rPr>
          <w:color w:val="4E2700"/>
          <w:spacing w:val="1"/>
          <w:w w:val="95"/>
          <w:sz w:val="26"/>
        </w:rPr>
        <w:t>L’Orientation environ 3h</w:t>
      </w:r>
    </w:p>
    <w:p w:rsidR="00621A51" w:rsidRPr="004714F8" w:rsidRDefault="004714F8" w:rsidP="004714F8">
      <w:pPr>
        <w:spacing w:line="411" w:lineRule="exact"/>
        <w:ind w:left="102" w:right="180"/>
        <w:rPr>
          <w:color w:val="4E2700"/>
          <w:spacing w:val="1"/>
          <w:w w:val="95"/>
          <w:sz w:val="26"/>
        </w:rPr>
      </w:pPr>
      <w:r w:rsidRPr="004714F8">
        <w:rPr>
          <w:color w:val="4E2700"/>
          <w:spacing w:val="1"/>
          <w:w w:val="95"/>
          <w:sz w:val="26"/>
        </w:rPr>
        <w:t xml:space="preserve">- </w:t>
      </w:r>
      <w:r w:rsidR="00621A51" w:rsidRPr="004714F8">
        <w:rPr>
          <w:color w:val="4E2700"/>
          <w:spacing w:val="1"/>
          <w:w w:val="95"/>
          <w:sz w:val="26"/>
        </w:rPr>
        <w:t>Utiliser une boussole</w:t>
      </w:r>
    </w:p>
    <w:p w:rsidR="00621A51" w:rsidRPr="004714F8" w:rsidRDefault="004714F8" w:rsidP="004714F8">
      <w:pPr>
        <w:spacing w:line="411" w:lineRule="exact"/>
        <w:ind w:left="102" w:right="180"/>
        <w:rPr>
          <w:color w:val="4E2700"/>
          <w:spacing w:val="1"/>
          <w:w w:val="95"/>
          <w:sz w:val="26"/>
        </w:rPr>
      </w:pPr>
      <w:r w:rsidRPr="004714F8">
        <w:rPr>
          <w:color w:val="4E2700"/>
          <w:spacing w:val="1"/>
          <w:w w:val="95"/>
          <w:sz w:val="26"/>
        </w:rPr>
        <w:t xml:space="preserve">- </w:t>
      </w:r>
      <w:r w:rsidR="00621A51" w:rsidRPr="004714F8">
        <w:rPr>
          <w:color w:val="4E2700"/>
          <w:spacing w:val="1"/>
          <w:w w:val="95"/>
          <w:sz w:val="26"/>
        </w:rPr>
        <w:t>Lire une carte : son échelle</w:t>
      </w:r>
    </w:p>
    <w:p w:rsidR="00621A51" w:rsidRPr="004714F8" w:rsidRDefault="004714F8" w:rsidP="004714F8">
      <w:pPr>
        <w:spacing w:line="411" w:lineRule="exact"/>
        <w:ind w:left="102" w:right="180"/>
        <w:rPr>
          <w:color w:val="4E2700"/>
          <w:spacing w:val="1"/>
          <w:w w:val="95"/>
          <w:sz w:val="26"/>
        </w:rPr>
      </w:pPr>
      <w:r w:rsidRPr="004714F8">
        <w:rPr>
          <w:color w:val="4E2700"/>
          <w:spacing w:val="1"/>
          <w:w w:val="95"/>
          <w:sz w:val="26"/>
        </w:rPr>
        <w:t xml:space="preserve">- </w:t>
      </w:r>
      <w:r w:rsidR="00621A51" w:rsidRPr="004714F8">
        <w:rPr>
          <w:color w:val="4E2700"/>
          <w:spacing w:val="1"/>
          <w:w w:val="95"/>
          <w:sz w:val="26"/>
        </w:rPr>
        <w:t>Les infos du terrain et sa légende</w:t>
      </w:r>
    </w:p>
    <w:p w:rsidR="00621A51" w:rsidRPr="004714F8" w:rsidRDefault="004714F8" w:rsidP="004714F8">
      <w:pPr>
        <w:spacing w:line="411" w:lineRule="exact"/>
        <w:ind w:left="102" w:right="180"/>
        <w:rPr>
          <w:color w:val="4E2700"/>
          <w:spacing w:val="1"/>
          <w:w w:val="95"/>
          <w:sz w:val="26"/>
        </w:rPr>
      </w:pPr>
      <w:r w:rsidRPr="004714F8">
        <w:rPr>
          <w:color w:val="4E2700"/>
          <w:spacing w:val="1"/>
          <w:w w:val="95"/>
          <w:sz w:val="26"/>
        </w:rPr>
        <w:t xml:space="preserve">- </w:t>
      </w:r>
      <w:r w:rsidR="00621A51" w:rsidRPr="004714F8">
        <w:rPr>
          <w:color w:val="4E2700"/>
          <w:spacing w:val="1"/>
          <w:w w:val="95"/>
          <w:sz w:val="26"/>
        </w:rPr>
        <w:t>Tirer un cap</w:t>
      </w:r>
    </w:p>
    <w:p w:rsidR="00621A51" w:rsidRPr="004714F8" w:rsidRDefault="004714F8" w:rsidP="004714F8">
      <w:pPr>
        <w:spacing w:line="411" w:lineRule="exact"/>
        <w:ind w:left="102" w:right="180"/>
        <w:rPr>
          <w:color w:val="4E2700"/>
          <w:spacing w:val="1"/>
          <w:w w:val="95"/>
          <w:sz w:val="26"/>
        </w:rPr>
      </w:pPr>
      <w:r w:rsidRPr="004714F8">
        <w:rPr>
          <w:color w:val="4E2700"/>
          <w:spacing w:val="1"/>
          <w:w w:val="95"/>
          <w:sz w:val="26"/>
        </w:rPr>
        <w:t xml:space="preserve">- </w:t>
      </w:r>
      <w:r w:rsidR="00621A51" w:rsidRPr="004714F8">
        <w:rPr>
          <w:color w:val="4E2700"/>
          <w:spacing w:val="1"/>
          <w:w w:val="95"/>
          <w:sz w:val="26"/>
        </w:rPr>
        <w:t>Utiliser les moyens que l’on a pour</w:t>
      </w:r>
      <w:r w:rsidRPr="004714F8">
        <w:rPr>
          <w:color w:val="4E2700"/>
          <w:spacing w:val="1"/>
          <w:w w:val="95"/>
          <w:sz w:val="26"/>
        </w:rPr>
        <w:t xml:space="preserve"> s</w:t>
      </w:r>
      <w:r w:rsidR="00621A51" w:rsidRPr="004714F8">
        <w:rPr>
          <w:color w:val="4E2700"/>
          <w:spacing w:val="1"/>
          <w:w w:val="95"/>
          <w:sz w:val="26"/>
        </w:rPr>
        <w:t>’orienter</w:t>
      </w:r>
    </w:p>
    <w:p w:rsidR="00621A51" w:rsidRPr="004714F8" w:rsidRDefault="00621A51" w:rsidP="004714F8">
      <w:pPr>
        <w:spacing w:before="40" w:line="411" w:lineRule="exact"/>
        <w:ind w:left="102" w:right="180"/>
        <w:rPr>
          <w:b/>
          <w:color w:val="4E2700"/>
          <w:spacing w:val="1"/>
          <w:w w:val="95"/>
          <w:sz w:val="26"/>
        </w:rPr>
      </w:pPr>
      <w:r w:rsidRPr="004714F8">
        <w:rPr>
          <w:b/>
          <w:color w:val="4E2700"/>
          <w:spacing w:val="1"/>
          <w:w w:val="95"/>
          <w:sz w:val="26"/>
        </w:rPr>
        <w:t>14h00 – 17h00</w:t>
      </w:r>
    </w:p>
    <w:p w:rsidR="00621A51" w:rsidRPr="004714F8" w:rsidRDefault="00621A51" w:rsidP="004714F8">
      <w:pPr>
        <w:spacing w:line="411" w:lineRule="exact"/>
        <w:ind w:left="102" w:right="180"/>
        <w:rPr>
          <w:color w:val="4E2700"/>
          <w:spacing w:val="1"/>
          <w:w w:val="95"/>
          <w:sz w:val="26"/>
        </w:rPr>
      </w:pPr>
      <w:r w:rsidRPr="004714F8">
        <w:rPr>
          <w:color w:val="4E2700"/>
          <w:spacing w:val="1"/>
          <w:w w:val="95"/>
          <w:sz w:val="26"/>
        </w:rPr>
        <w:t>- Cours pratique en milieu naturel</w:t>
      </w:r>
    </w:p>
    <w:p w:rsidR="001E5181" w:rsidRDefault="001E5181" w:rsidP="001E5181">
      <w:pPr>
        <w:tabs>
          <w:tab w:val="left" w:pos="4250"/>
          <w:tab w:val="left" w:pos="4753"/>
        </w:tabs>
        <w:spacing w:before="24"/>
        <w:ind w:left="1675" w:right="1705"/>
        <w:jc w:val="center"/>
        <w:rPr>
          <w:b/>
          <w:color w:val="C00000"/>
          <w:spacing w:val="1"/>
          <w:w w:val="95"/>
          <w:sz w:val="26"/>
        </w:rPr>
      </w:pPr>
    </w:p>
    <w:p w:rsidR="001E5181" w:rsidRDefault="001E5181" w:rsidP="001E5181">
      <w:pPr>
        <w:tabs>
          <w:tab w:val="left" w:pos="4250"/>
          <w:tab w:val="left" w:pos="4753"/>
        </w:tabs>
        <w:spacing w:before="24"/>
        <w:ind w:left="1675" w:right="1705"/>
        <w:jc w:val="center"/>
        <w:rPr>
          <w:b/>
          <w:color w:val="C00000"/>
          <w:spacing w:val="1"/>
          <w:w w:val="95"/>
          <w:sz w:val="26"/>
        </w:rPr>
      </w:pPr>
    </w:p>
    <w:p w:rsidR="001E5181" w:rsidRDefault="001E5181" w:rsidP="001E5181">
      <w:pPr>
        <w:tabs>
          <w:tab w:val="left" w:pos="4250"/>
          <w:tab w:val="left" w:pos="4753"/>
        </w:tabs>
        <w:spacing w:before="24"/>
        <w:ind w:left="1675" w:right="1705"/>
        <w:jc w:val="center"/>
        <w:rPr>
          <w:b/>
          <w:color w:val="C00000"/>
          <w:spacing w:val="1"/>
          <w:w w:val="95"/>
          <w:sz w:val="26"/>
        </w:rPr>
      </w:pPr>
    </w:p>
    <w:p w:rsidR="001E5181" w:rsidRDefault="001E5181" w:rsidP="001E5181">
      <w:pPr>
        <w:tabs>
          <w:tab w:val="left" w:pos="4250"/>
          <w:tab w:val="left" w:pos="4753"/>
        </w:tabs>
        <w:spacing w:before="24"/>
        <w:ind w:left="1675" w:right="1705"/>
        <w:jc w:val="center"/>
        <w:rPr>
          <w:b/>
          <w:color w:val="C00000"/>
          <w:spacing w:val="1"/>
          <w:w w:val="95"/>
          <w:sz w:val="26"/>
        </w:rPr>
      </w:pPr>
    </w:p>
    <w:p w:rsidR="001E5181" w:rsidRDefault="001E5181" w:rsidP="001E5181">
      <w:pPr>
        <w:tabs>
          <w:tab w:val="left" w:pos="4250"/>
          <w:tab w:val="left" w:pos="4753"/>
        </w:tabs>
        <w:spacing w:before="24"/>
        <w:ind w:left="1675" w:right="1705"/>
        <w:jc w:val="center"/>
        <w:rPr>
          <w:b/>
          <w:color w:val="C00000"/>
          <w:spacing w:val="1"/>
          <w:w w:val="95"/>
          <w:sz w:val="26"/>
        </w:rPr>
      </w:pPr>
    </w:p>
    <w:p w:rsidR="0051394D" w:rsidRPr="00491382" w:rsidRDefault="0051394D" w:rsidP="00473AEF">
      <w:pPr>
        <w:spacing w:line="411" w:lineRule="exact"/>
        <w:ind w:left="102" w:right="180"/>
        <w:jc w:val="center"/>
        <w:rPr>
          <w:rFonts w:ascii="Kalinga" w:eastAsia="Kalinga" w:hAnsi="Kalinga" w:cs="Kalinga"/>
          <w:sz w:val="18"/>
          <w:szCs w:val="18"/>
        </w:rPr>
        <w:sectPr w:rsidR="0051394D" w:rsidRPr="00491382">
          <w:type w:val="continuous"/>
          <w:pgSz w:w="11910" w:h="16840"/>
          <w:pgMar w:top="1580" w:right="1260" w:bottom="280" w:left="1340" w:header="720" w:footer="720" w:gutter="0"/>
          <w:cols w:space="720"/>
        </w:sectPr>
      </w:pPr>
    </w:p>
    <w:p w:rsidR="0051394D" w:rsidRPr="00491382" w:rsidRDefault="00FC4F9F" w:rsidP="00EB44F0">
      <w:pPr>
        <w:spacing w:before="9" w:line="180" w:lineRule="exact"/>
        <w:ind w:left="142" w:right="84"/>
        <w:rPr>
          <w:sz w:val="18"/>
          <w:szCs w:val="18"/>
        </w:rPr>
      </w:pPr>
      <w:r>
        <w:rPr>
          <w:lang w:val="en-US"/>
        </w:rPr>
        <w:lastRenderedPageBreak/>
        <w:pict>
          <v:shape id="_x0000_s1026" type="#_x0000_t75" style="position:absolute;left:0;text-align:left;margin-left:-.75pt;margin-top:0;width:594.75pt;height:841.9pt;z-index:-251658240;mso-position-horizontal-relative:page;mso-position-vertical-relative:page">
            <v:imagedata r:id="rId10" o:title=""/>
            <w10:wrap anchorx="page" anchory="page"/>
          </v:shape>
        </w:pict>
      </w:r>
    </w:p>
    <w:p w:rsidR="0051394D" w:rsidRPr="00491382" w:rsidRDefault="0051394D">
      <w:pPr>
        <w:spacing w:line="200" w:lineRule="exact"/>
        <w:rPr>
          <w:sz w:val="20"/>
          <w:szCs w:val="20"/>
        </w:rPr>
      </w:pPr>
    </w:p>
    <w:p w:rsidR="0051394D" w:rsidRPr="00491382" w:rsidRDefault="0051394D">
      <w:pPr>
        <w:spacing w:line="200" w:lineRule="exact"/>
        <w:rPr>
          <w:sz w:val="20"/>
          <w:szCs w:val="20"/>
        </w:rPr>
      </w:pPr>
    </w:p>
    <w:p w:rsidR="0051394D" w:rsidRPr="00491382" w:rsidRDefault="0051394D">
      <w:pPr>
        <w:spacing w:line="200" w:lineRule="exact"/>
        <w:rPr>
          <w:sz w:val="20"/>
          <w:szCs w:val="20"/>
        </w:rPr>
      </w:pPr>
    </w:p>
    <w:p w:rsidR="0051394D" w:rsidRPr="00491382" w:rsidRDefault="0051394D">
      <w:pPr>
        <w:spacing w:line="200" w:lineRule="exact"/>
        <w:rPr>
          <w:sz w:val="20"/>
          <w:szCs w:val="20"/>
        </w:rPr>
      </w:pPr>
    </w:p>
    <w:p w:rsidR="0051394D" w:rsidRPr="00491382" w:rsidRDefault="0051394D">
      <w:pPr>
        <w:spacing w:line="200" w:lineRule="exact"/>
        <w:rPr>
          <w:sz w:val="20"/>
          <w:szCs w:val="20"/>
        </w:rPr>
      </w:pPr>
    </w:p>
    <w:p w:rsidR="0051394D" w:rsidRPr="00491382" w:rsidRDefault="0051394D">
      <w:pPr>
        <w:spacing w:line="200" w:lineRule="exact"/>
        <w:rPr>
          <w:sz w:val="20"/>
          <w:szCs w:val="20"/>
        </w:rPr>
      </w:pPr>
    </w:p>
    <w:p w:rsidR="0051394D" w:rsidRPr="00491382" w:rsidRDefault="0051394D">
      <w:pPr>
        <w:spacing w:line="200" w:lineRule="exact"/>
        <w:rPr>
          <w:sz w:val="20"/>
          <w:szCs w:val="20"/>
        </w:rPr>
      </w:pPr>
    </w:p>
    <w:p w:rsidR="0051394D" w:rsidRDefault="009534FD">
      <w:pPr>
        <w:pStyle w:val="Titre11"/>
        <w:spacing w:line="495" w:lineRule="exact"/>
        <w:ind w:right="4878"/>
        <w:jc w:val="center"/>
        <w:rPr>
          <w:b w:val="0"/>
          <w:bCs w:val="0"/>
        </w:rPr>
      </w:pPr>
      <w:r>
        <w:rPr>
          <w:color w:val="4E2700"/>
          <w:spacing w:val="-1"/>
          <w:w w:val="95"/>
          <w:u w:val="single" w:color="4E2700"/>
        </w:rPr>
        <w:t>Calendrier</w:t>
      </w:r>
      <w:r>
        <w:rPr>
          <w:color w:val="4E2700"/>
          <w:w w:val="103"/>
        </w:rPr>
        <w:t xml:space="preserve"> </w:t>
      </w:r>
    </w:p>
    <w:p w:rsidR="0051394D" w:rsidRDefault="0051394D">
      <w:pPr>
        <w:spacing w:before="19" w:line="60" w:lineRule="exact"/>
        <w:rPr>
          <w:sz w:val="6"/>
          <w:szCs w:val="6"/>
        </w:rPr>
      </w:pPr>
    </w:p>
    <w:tbl>
      <w:tblPr>
        <w:tblStyle w:val="TableNormal"/>
        <w:tblW w:w="0" w:type="auto"/>
        <w:tblInd w:w="842" w:type="dxa"/>
        <w:tblLayout w:type="fixed"/>
        <w:tblLook w:val="01E0" w:firstRow="1" w:lastRow="1" w:firstColumn="1" w:lastColumn="1" w:noHBand="0" w:noVBand="0"/>
      </w:tblPr>
      <w:tblGrid>
        <w:gridCol w:w="2333"/>
        <w:gridCol w:w="2694"/>
        <w:gridCol w:w="2409"/>
        <w:gridCol w:w="2409"/>
      </w:tblGrid>
      <w:tr w:rsidR="00514050" w:rsidTr="006A6E21">
        <w:trPr>
          <w:trHeight w:hRule="exact" w:val="541"/>
        </w:trPr>
        <w:tc>
          <w:tcPr>
            <w:tcW w:w="2333" w:type="dxa"/>
            <w:tcBorders>
              <w:top w:val="single" w:sz="12" w:space="0" w:color="663300"/>
              <w:left w:val="single" w:sz="12" w:space="0" w:color="663300"/>
              <w:bottom w:val="single" w:sz="8" w:space="0" w:color="663300"/>
              <w:right w:val="single" w:sz="12" w:space="0" w:color="663300"/>
            </w:tcBorders>
          </w:tcPr>
          <w:p w:rsidR="00514050" w:rsidRDefault="00514050">
            <w:pPr>
              <w:pStyle w:val="TableParagraph"/>
              <w:spacing w:before="54"/>
              <w:ind w:left="493"/>
              <w:rPr>
                <w:rFonts w:ascii="Kalinga" w:eastAsia="Kalinga" w:hAnsi="Kalinga" w:cs="Kalinga"/>
                <w:sz w:val="26"/>
                <w:szCs w:val="26"/>
              </w:rPr>
            </w:pPr>
            <w:r>
              <w:rPr>
                <w:rFonts w:ascii="Kalinga"/>
                <w:b/>
                <w:color w:val="4E2700"/>
                <w:w w:val="95"/>
                <w:sz w:val="26"/>
              </w:rPr>
              <w:t>Limours</w:t>
            </w:r>
            <w:r>
              <w:rPr>
                <w:rFonts w:ascii="Kalinga"/>
                <w:b/>
                <w:color w:val="4E2700"/>
                <w:spacing w:val="-4"/>
                <w:w w:val="95"/>
                <w:sz w:val="26"/>
              </w:rPr>
              <w:t xml:space="preserve"> </w:t>
            </w:r>
            <w:r>
              <w:rPr>
                <w:rFonts w:ascii="Kalinga"/>
                <w:b/>
                <w:color w:val="4E2700"/>
                <w:w w:val="95"/>
                <w:sz w:val="26"/>
              </w:rPr>
              <w:t>(91)</w:t>
            </w:r>
            <w:r>
              <w:rPr>
                <w:rFonts w:ascii="Kalinga"/>
                <w:b/>
                <w:color w:val="4E2700"/>
                <w:w w:val="103"/>
                <w:sz w:val="26"/>
              </w:rPr>
              <w:t xml:space="preserve"> </w:t>
            </w:r>
          </w:p>
        </w:tc>
        <w:tc>
          <w:tcPr>
            <w:tcW w:w="2694" w:type="dxa"/>
            <w:tcBorders>
              <w:top w:val="single" w:sz="12" w:space="0" w:color="663300"/>
              <w:left w:val="single" w:sz="12" w:space="0" w:color="663300"/>
              <w:bottom w:val="single" w:sz="8" w:space="0" w:color="663300"/>
              <w:right w:val="single" w:sz="12" w:space="0" w:color="663300"/>
            </w:tcBorders>
          </w:tcPr>
          <w:p w:rsidR="00514050" w:rsidRDefault="00514050">
            <w:pPr>
              <w:pStyle w:val="TableParagraph"/>
              <w:spacing w:before="54"/>
              <w:ind w:left="771"/>
              <w:rPr>
                <w:rFonts w:ascii="Kalinga" w:eastAsia="Kalinga" w:hAnsi="Kalinga" w:cs="Kalinga"/>
                <w:sz w:val="26"/>
                <w:szCs w:val="26"/>
              </w:rPr>
            </w:pPr>
            <w:r>
              <w:rPr>
                <w:rFonts w:ascii="Kalinga"/>
                <w:b/>
                <w:color w:val="4E2700"/>
                <w:w w:val="95"/>
                <w:sz w:val="26"/>
              </w:rPr>
              <w:t>Cahors</w:t>
            </w:r>
            <w:r>
              <w:rPr>
                <w:rFonts w:ascii="Kalinga"/>
                <w:b/>
                <w:color w:val="4E2700"/>
                <w:spacing w:val="-1"/>
                <w:w w:val="95"/>
                <w:sz w:val="26"/>
              </w:rPr>
              <w:t xml:space="preserve"> </w:t>
            </w:r>
            <w:r>
              <w:rPr>
                <w:rFonts w:ascii="Kalinga"/>
                <w:b/>
                <w:color w:val="4E2700"/>
                <w:w w:val="95"/>
                <w:sz w:val="26"/>
              </w:rPr>
              <w:t>(46)</w:t>
            </w:r>
            <w:r>
              <w:rPr>
                <w:rFonts w:ascii="Kalinga"/>
                <w:b/>
                <w:color w:val="4E2700"/>
                <w:w w:val="103"/>
                <w:sz w:val="26"/>
              </w:rPr>
              <w:t xml:space="preserve"> </w:t>
            </w:r>
          </w:p>
        </w:tc>
        <w:tc>
          <w:tcPr>
            <w:tcW w:w="2409" w:type="dxa"/>
            <w:tcBorders>
              <w:top w:val="single" w:sz="12" w:space="0" w:color="663300"/>
              <w:left w:val="single" w:sz="12" w:space="0" w:color="663300"/>
              <w:bottom w:val="single" w:sz="8" w:space="0" w:color="663300"/>
              <w:right w:val="single" w:sz="12" w:space="0" w:color="663300"/>
            </w:tcBorders>
          </w:tcPr>
          <w:p w:rsidR="00514050" w:rsidRDefault="00514050">
            <w:pPr>
              <w:pStyle w:val="TableParagraph"/>
              <w:spacing w:before="54"/>
              <w:ind w:left="606"/>
              <w:rPr>
                <w:rFonts w:ascii="Kalinga" w:eastAsia="Kalinga" w:hAnsi="Kalinga" w:cs="Kalinga"/>
                <w:sz w:val="26"/>
                <w:szCs w:val="26"/>
              </w:rPr>
            </w:pPr>
            <w:r>
              <w:rPr>
                <w:rFonts w:ascii="Kalinga"/>
                <w:b/>
                <w:color w:val="4E2700"/>
                <w:w w:val="95"/>
                <w:sz w:val="26"/>
              </w:rPr>
              <w:t>Troyes</w:t>
            </w:r>
            <w:r>
              <w:rPr>
                <w:rFonts w:ascii="Kalinga"/>
                <w:b/>
                <w:color w:val="4E2700"/>
                <w:spacing w:val="-8"/>
                <w:w w:val="95"/>
                <w:sz w:val="26"/>
              </w:rPr>
              <w:t xml:space="preserve"> </w:t>
            </w:r>
            <w:r>
              <w:rPr>
                <w:rFonts w:ascii="Kalinga"/>
                <w:b/>
                <w:color w:val="4E2700"/>
                <w:w w:val="95"/>
                <w:sz w:val="26"/>
              </w:rPr>
              <w:t>(10)</w:t>
            </w:r>
            <w:r>
              <w:rPr>
                <w:rFonts w:ascii="Kalinga"/>
                <w:b/>
                <w:color w:val="4E2700"/>
                <w:w w:val="103"/>
                <w:sz w:val="26"/>
              </w:rPr>
              <w:t xml:space="preserve"> </w:t>
            </w:r>
          </w:p>
        </w:tc>
        <w:tc>
          <w:tcPr>
            <w:tcW w:w="2409" w:type="dxa"/>
            <w:tcBorders>
              <w:top w:val="single" w:sz="12" w:space="0" w:color="663300"/>
              <w:left w:val="single" w:sz="12" w:space="0" w:color="663300"/>
              <w:bottom w:val="single" w:sz="8" w:space="0" w:color="663300"/>
              <w:right w:val="single" w:sz="12" w:space="0" w:color="663300"/>
            </w:tcBorders>
          </w:tcPr>
          <w:p w:rsidR="00514050" w:rsidRDefault="00514050">
            <w:pPr>
              <w:pStyle w:val="TableParagraph"/>
              <w:spacing w:before="54"/>
              <w:ind w:left="606"/>
              <w:rPr>
                <w:rFonts w:ascii="Kalinga"/>
                <w:b/>
                <w:color w:val="4E2700"/>
                <w:w w:val="95"/>
                <w:sz w:val="26"/>
              </w:rPr>
            </w:pPr>
            <w:r>
              <w:rPr>
                <w:rFonts w:ascii="Kalinga"/>
                <w:b/>
                <w:color w:val="4E2700"/>
                <w:w w:val="95"/>
                <w:sz w:val="26"/>
              </w:rPr>
              <w:t>BEYNES (04)</w:t>
            </w:r>
          </w:p>
        </w:tc>
      </w:tr>
      <w:tr w:rsidR="00514050" w:rsidTr="006A6E21">
        <w:trPr>
          <w:trHeight w:hRule="exact" w:val="508"/>
        </w:trPr>
        <w:tc>
          <w:tcPr>
            <w:tcW w:w="2333" w:type="dxa"/>
            <w:tcBorders>
              <w:top w:val="single" w:sz="8" w:space="0" w:color="663300"/>
              <w:left w:val="single" w:sz="12" w:space="0" w:color="663300"/>
              <w:bottom w:val="single" w:sz="12" w:space="0" w:color="663300"/>
              <w:right w:val="single" w:sz="12" w:space="0" w:color="663300"/>
            </w:tcBorders>
          </w:tcPr>
          <w:p w:rsidR="00514050" w:rsidRDefault="00514050">
            <w:pPr>
              <w:pStyle w:val="TableParagraph"/>
              <w:spacing w:before="53"/>
              <w:ind w:left="114"/>
              <w:rPr>
                <w:rFonts w:ascii="Kalinga" w:eastAsia="Kalinga" w:hAnsi="Kalinga" w:cs="Kalinga"/>
                <w:sz w:val="24"/>
                <w:szCs w:val="24"/>
              </w:rPr>
            </w:pPr>
            <w:r>
              <w:rPr>
                <w:rFonts w:ascii="Kalinga" w:hAnsi="Kalinga"/>
                <w:color w:val="4E2700"/>
                <w:spacing w:val="-1"/>
                <w:sz w:val="24"/>
              </w:rPr>
              <w:t>De</w:t>
            </w:r>
            <w:r>
              <w:rPr>
                <w:rFonts w:ascii="Kalinga" w:hAnsi="Kalinga"/>
                <w:color w:val="4E2700"/>
                <w:spacing w:val="-6"/>
                <w:sz w:val="24"/>
              </w:rPr>
              <w:t xml:space="preserve"> </w:t>
            </w:r>
            <w:r>
              <w:rPr>
                <w:rFonts w:ascii="Kalinga" w:hAnsi="Kalinga"/>
                <w:color w:val="4E2700"/>
                <w:spacing w:val="-1"/>
                <w:sz w:val="24"/>
              </w:rPr>
              <w:t>septembre</w:t>
            </w:r>
            <w:r>
              <w:rPr>
                <w:rFonts w:ascii="Kalinga" w:hAnsi="Kalinga"/>
                <w:color w:val="4E2700"/>
                <w:spacing w:val="-6"/>
                <w:sz w:val="24"/>
              </w:rPr>
              <w:t xml:space="preserve"> </w:t>
            </w:r>
            <w:r>
              <w:rPr>
                <w:rFonts w:ascii="Kalinga" w:hAnsi="Kalinga"/>
                <w:color w:val="4E2700"/>
                <w:spacing w:val="-1"/>
                <w:sz w:val="24"/>
              </w:rPr>
              <w:t>à</w:t>
            </w:r>
            <w:r>
              <w:rPr>
                <w:rFonts w:ascii="Kalinga" w:hAnsi="Kalinga"/>
                <w:color w:val="4E2700"/>
                <w:spacing w:val="-5"/>
                <w:sz w:val="24"/>
              </w:rPr>
              <w:t xml:space="preserve"> </w:t>
            </w:r>
            <w:r>
              <w:rPr>
                <w:rFonts w:ascii="Kalinga" w:hAnsi="Kalinga"/>
                <w:color w:val="4E2700"/>
                <w:spacing w:val="-1"/>
                <w:sz w:val="24"/>
              </w:rPr>
              <w:t>juin</w:t>
            </w:r>
            <w:r>
              <w:rPr>
                <w:rFonts w:ascii="Kalinga" w:hAnsi="Kalinga"/>
                <w:color w:val="4E2700"/>
                <w:sz w:val="24"/>
              </w:rPr>
              <w:t xml:space="preserve"> </w:t>
            </w:r>
          </w:p>
        </w:tc>
        <w:tc>
          <w:tcPr>
            <w:tcW w:w="2694" w:type="dxa"/>
            <w:tcBorders>
              <w:top w:val="single" w:sz="8" w:space="0" w:color="663300"/>
              <w:left w:val="single" w:sz="12" w:space="0" w:color="663300"/>
              <w:bottom w:val="single" w:sz="12" w:space="0" w:color="663300"/>
              <w:right w:val="single" w:sz="12" w:space="0" w:color="663300"/>
            </w:tcBorders>
          </w:tcPr>
          <w:p w:rsidR="00514050" w:rsidRPr="00491382" w:rsidRDefault="00514050">
            <w:pPr>
              <w:pStyle w:val="TableParagraph"/>
              <w:spacing w:before="53"/>
              <w:ind w:left="104"/>
              <w:rPr>
                <w:rFonts w:ascii="Kalinga" w:eastAsia="Kalinga" w:hAnsi="Kalinga" w:cs="Kalinga"/>
                <w:sz w:val="24"/>
                <w:szCs w:val="24"/>
              </w:rPr>
            </w:pPr>
            <w:r w:rsidRPr="00491382">
              <w:rPr>
                <w:rFonts w:ascii="Kalinga" w:hAnsi="Kalinga"/>
                <w:color w:val="4E2700"/>
                <w:spacing w:val="-1"/>
                <w:sz w:val="24"/>
              </w:rPr>
              <w:t>De</w:t>
            </w:r>
            <w:r w:rsidRPr="00491382">
              <w:rPr>
                <w:rFonts w:ascii="Kalinga" w:hAnsi="Kalinga"/>
                <w:color w:val="4E2700"/>
                <w:spacing w:val="-6"/>
                <w:sz w:val="24"/>
              </w:rPr>
              <w:t xml:space="preserve"> </w:t>
            </w:r>
            <w:r w:rsidRPr="00491382">
              <w:rPr>
                <w:rFonts w:ascii="Kalinga" w:hAnsi="Kalinga"/>
                <w:color w:val="4E2700"/>
                <w:spacing w:val="-1"/>
                <w:sz w:val="24"/>
              </w:rPr>
              <w:t>mars</w:t>
            </w:r>
            <w:r w:rsidRPr="00491382">
              <w:rPr>
                <w:rFonts w:ascii="Kalinga" w:hAnsi="Kalinga"/>
                <w:color w:val="4E2700"/>
                <w:spacing w:val="-6"/>
                <w:sz w:val="24"/>
              </w:rPr>
              <w:t xml:space="preserve"> </w:t>
            </w:r>
            <w:r w:rsidRPr="00491382">
              <w:rPr>
                <w:rFonts w:ascii="Kalinga" w:hAnsi="Kalinga"/>
                <w:color w:val="4E2700"/>
                <w:spacing w:val="-1"/>
                <w:sz w:val="24"/>
              </w:rPr>
              <w:t>à</w:t>
            </w:r>
            <w:r w:rsidRPr="00491382">
              <w:rPr>
                <w:rFonts w:ascii="Kalinga" w:hAnsi="Kalinga"/>
                <w:color w:val="4E2700"/>
                <w:spacing w:val="-6"/>
                <w:sz w:val="24"/>
              </w:rPr>
              <w:t xml:space="preserve"> </w:t>
            </w:r>
            <w:r w:rsidRPr="00491382">
              <w:rPr>
                <w:rFonts w:ascii="Kalinga" w:hAnsi="Kalinga"/>
                <w:color w:val="4E2700"/>
                <w:spacing w:val="-1"/>
                <w:sz w:val="24"/>
              </w:rPr>
              <w:t>mi-novembre</w:t>
            </w:r>
            <w:r w:rsidRPr="00491382">
              <w:rPr>
                <w:rFonts w:ascii="Kalinga" w:hAnsi="Kalinga"/>
                <w:color w:val="4E2700"/>
                <w:sz w:val="24"/>
              </w:rPr>
              <w:t xml:space="preserve"> </w:t>
            </w:r>
          </w:p>
        </w:tc>
        <w:tc>
          <w:tcPr>
            <w:tcW w:w="2409" w:type="dxa"/>
            <w:tcBorders>
              <w:top w:val="single" w:sz="8" w:space="0" w:color="663300"/>
              <w:left w:val="single" w:sz="12" w:space="0" w:color="663300"/>
              <w:bottom w:val="single" w:sz="12" w:space="0" w:color="663300"/>
              <w:right w:val="single" w:sz="12" w:space="0" w:color="663300"/>
            </w:tcBorders>
          </w:tcPr>
          <w:p w:rsidR="00514050" w:rsidRDefault="00514050">
            <w:pPr>
              <w:pStyle w:val="TableParagraph"/>
              <w:spacing w:before="53"/>
              <w:ind w:left="140"/>
              <w:rPr>
                <w:rFonts w:ascii="Kalinga" w:eastAsia="Kalinga" w:hAnsi="Kalinga" w:cs="Kalinga"/>
                <w:sz w:val="24"/>
                <w:szCs w:val="24"/>
              </w:rPr>
            </w:pPr>
            <w:r>
              <w:rPr>
                <w:rFonts w:ascii="Kalinga" w:hAnsi="Kalinga"/>
                <w:color w:val="4E2700"/>
                <w:spacing w:val="-1"/>
                <w:sz w:val="24"/>
              </w:rPr>
              <w:t>De</w:t>
            </w:r>
            <w:r>
              <w:rPr>
                <w:rFonts w:ascii="Kalinga" w:hAnsi="Kalinga"/>
                <w:color w:val="4E2700"/>
                <w:spacing w:val="-6"/>
                <w:sz w:val="24"/>
              </w:rPr>
              <w:t xml:space="preserve"> </w:t>
            </w:r>
            <w:r>
              <w:rPr>
                <w:rFonts w:ascii="Kalinga" w:hAnsi="Kalinga"/>
                <w:color w:val="4E2700"/>
                <w:spacing w:val="-1"/>
                <w:sz w:val="24"/>
              </w:rPr>
              <w:t>septembre</w:t>
            </w:r>
            <w:r>
              <w:rPr>
                <w:rFonts w:ascii="Kalinga" w:hAnsi="Kalinga"/>
                <w:color w:val="4E2700"/>
                <w:spacing w:val="-6"/>
                <w:sz w:val="24"/>
              </w:rPr>
              <w:t xml:space="preserve"> </w:t>
            </w:r>
            <w:r>
              <w:rPr>
                <w:rFonts w:ascii="Kalinga" w:hAnsi="Kalinga"/>
                <w:color w:val="4E2700"/>
                <w:spacing w:val="-1"/>
                <w:sz w:val="24"/>
              </w:rPr>
              <w:t>à</w:t>
            </w:r>
            <w:r>
              <w:rPr>
                <w:rFonts w:ascii="Kalinga" w:hAnsi="Kalinga"/>
                <w:color w:val="4E2700"/>
                <w:spacing w:val="-5"/>
                <w:sz w:val="24"/>
              </w:rPr>
              <w:t xml:space="preserve"> </w:t>
            </w:r>
            <w:r>
              <w:rPr>
                <w:rFonts w:ascii="Kalinga" w:hAnsi="Kalinga"/>
                <w:color w:val="4E2700"/>
                <w:spacing w:val="-1"/>
                <w:sz w:val="24"/>
              </w:rPr>
              <w:t>juin</w:t>
            </w:r>
            <w:r>
              <w:rPr>
                <w:rFonts w:ascii="Kalinga" w:hAnsi="Kalinga"/>
                <w:color w:val="4E2700"/>
                <w:sz w:val="24"/>
              </w:rPr>
              <w:t xml:space="preserve"> </w:t>
            </w:r>
          </w:p>
        </w:tc>
        <w:tc>
          <w:tcPr>
            <w:tcW w:w="2409" w:type="dxa"/>
            <w:tcBorders>
              <w:top w:val="single" w:sz="8" w:space="0" w:color="663300"/>
              <w:left w:val="single" w:sz="12" w:space="0" w:color="663300"/>
              <w:bottom w:val="single" w:sz="12" w:space="0" w:color="663300"/>
              <w:right w:val="single" w:sz="12" w:space="0" w:color="663300"/>
            </w:tcBorders>
          </w:tcPr>
          <w:p w:rsidR="00514050" w:rsidRDefault="00514050">
            <w:pPr>
              <w:pStyle w:val="TableParagraph"/>
              <w:spacing w:before="53"/>
              <w:ind w:left="140"/>
              <w:rPr>
                <w:rFonts w:ascii="Kalinga" w:hAnsi="Kalinga"/>
                <w:color w:val="4E2700"/>
                <w:spacing w:val="-1"/>
                <w:sz w:val="24"/>
              </w:rPr>
            </w:pPr>
            <w:r>
              <w:rPr>
                <w:rFonts w:ascii="Kalinga" w:hAnsi="Kalinga"/>
                <w:color w:val="4E2700"/>
                <w:spacing w:val="-1"/>
                <w:sz w:val="24"/>
              </w:rPr>
              <w:t>Avril ou Octobre</w:t>
            </w:r>
          </w:p>
        </w:tc>
      </w:tr>
    </w:tbl>
    <w:p w:rsidR="0051394D" w:rsidRDefault="0051394D">
      <w:pPr>
        <w:spacing w:line="200" w:lineRule="exact"/>
        <w:rPr>
          <w:sz w:val="20"/>
          <w:szCs w:val="20"/>
        </w:rPr>
      </w:pPr>
    </w:p>
    <w:p w:rsidR="0051394D" w:rsidRDefault="0051394D">
      <w:pPr>
        <w:spacing w:before="3" w:line="260" w:lineRule="exact"/>
        <w:rPr>
          <w:sz w:val="26"/>
          <w:szCs w:val="26"/>
        </w:rPr>
      </w:pPr>
    </w:p>
    <w:p w:rsidR="0051394D" w:rsidRDefault="009534FD">
      <w:pPr>
        <w:spacing w:line="495" w:lineRule="exact"/>
        <w:ind w:left="4930" w:right="4835"/>
        <w:jc w:val="center"/>
        <w:rPr>
          <w:rFonts w:ascii="Kalinga" w:eastAsia="Kalinga" w:hAnsi="Kalinga" w:cs="Kalinga"/>
          <w:sz w:val="34"/>
          <w:szCs w:val="34"/>
        </w:rPr>
      </w:pPr>
      <w:r>
        <w:rPr>
          <w:rFonts w:ascii="Kalinga"/>
          <w:b/>
          <w:color w:val="4E2700"/>
          <w:spacing w:val="-1"/>
          <w:w w:val="95"/>
          <w:sz w:val="34"/>
          <w:u w:val="single" w:color="4E2700"/>
        </w:rPr>
        <w:t>Nos</w:t>
      </w:r>
      <w:r>
        <w:rPr>
          <w:rFonts w:ascii="Kalinga"/>
          <w:b/>
          <w:color w:val="4E2700"/>
          <w:spacing w:val="-5"/>
          <w:w w:val="95"/>
          <w:sz w:val="34"/>
          <w:u w:val="single" w:color="4E2700"/>
        </w:rPr>
        <w:t xml:space="preserve"> </w:t>
      </w:r>
      <w:r>
        <w:rPr>
          <w:rFonts w:ascii="Kalinga"/>
          <w:b/>
          <w:color w:val="4E2700"/>
          <w:spacing w:val="-3"/>
          <w:w w:val="95"/>
          <w:sz w:val="34"/>
          <w:u w:val="single" w:color="4E2700"/>
        </w:rPr>
        <w:t>tarifs</w:t>
      </w:r>
      <w:r>
        <w:rPr>
          <w:rFonts w:ascii="Kalinga"/>
          <w:b/>
          <w:color w:val="4E2700"/>
          <w:w w:val="103"/>
          <w:sz w:val="34"/>
        </w:rPr>
        <w:t xml:space="preserve"> </w:t>
      </w:r>
    </w:p>
    <w:tbl>
      <w:tblPr>
        <w:tblStyle w:val="TableNormal"/>
        <w:tblpPr w:leftFromText="141" w:rightFromText="141" w:vertAnchor="text" w:tblpX="329" w:tblpY="1"/>
        <w:tblOverlap w:val="never"/>
        <w:tblW w:w="10796" w:type="dxa"/>
        <w:tblLayout w:type="fixed"/>
        <w:tblLook w:val="01E0" w:firstRow="1" w:lastRow="1" w:firstColumn="1" w:lastColumn="1" w:noHBand="0" w:noVBand="0"/>
      </w:tblPr>
      <w:tblGrid>
        <w:gridCol w:w="8954"/>
        <w:gridCol w:w="1842"/>
      </w:tblGrid>
      <w:tr w:rsidR="004F1FFF" w:rsidRPr="00491382" w:rsidTr="004F1FFF">
        <w:trPr>
          <w:trHeight w:hRule="exact" w:val="619"/>
        </w:trPr>
        <w:tc>
          <w:tcPr>
            <w:tcW w:w="10796" w:type="dxa"/>
            <w:gridSpan w:val="2"/>
            <w:tcBorders>
              <w:top w:val="single" w:sz="18" w:space="0" w:color="663300"/>
              <w:left w:val="single" w:sz="18" w:space="0" w:color="663300"/>
              <w:bottom w:val="single" w:sz="18" w:space="0" w:color="663300"/>
              <w:right w:val="single" w:sz="18" w:space="0" w:color="663300"/>
            </w:tcBorders>
            <w:vAlign w:val="center"/>
          </w:tcPr>
          <w:p w:rsidR="004F1FFF" w:rsidRPr="004F1FFF" w:rsidRDefault="00473AEF" w:rsidP="00473AEF">
            <w:pPr>
              <w:pStyle w:val="TableParagraph"/>
              <w:spacing w:line="411" w:lineRule="exact"/>
              <w:ind w:left="144"/>
              <w:jc w:val="center"/>
              <w:rPr>
                <w:rFonts w:asciiTheme="majorHAnsi" w:hAnsiTheme="majorHAnsi"/>
                <w:b/>
                <w:color w:val="4E2700"/>
                <w:w w:val="95"/>
                <w:sz w:val="36"/>
              </w:rPr>
            </w:pPr>
            <w:r>
              <w:rPr>
                <w:rFonts w:ascii="Kalinga" w:hAnsi="Kalinga"/>
                <w:b/>
                <w:color w:val="4E2700"/>
                <w:spacing w:val="-2"/>
                <w:sz w:val="28"/>
              </w:rPr>
              <w:t>I</w:t>
            </w:r>
            <w:r w:rsidR="004F1FFF" w:rsidRPr="00D849E5">
              <w:rPr>
                <w:rFonts w:ascii="Kalinga" w:hAnsi="Kalinga"/>
                <w:b/>
                <w:color w:val="4E2700"/>
                <w:spacing w:val="-2"/>
                <w:sz w:val="28"/>
              </w:rPr>
              <w:t>nitiation</w:t>
            </w:r>
            <w:r w:rsidR="00F903B5">
              <w:rPr>
                <w:rFonts w:ascii="Kalinga" w:hAnsi="Kalinga"/>
                <w:b/>
                <w:color w:val="4E2700"/>
                <w:spacing w:val="-2"/>
                <w:sz w:val="28"/>
              </w:rPr>
              <w:t xml:space="preserve"> et perfectionnement</w:t>
            </w:r>
            <w:r w:rsidR="004F1FFF" w:rsidRPr="00D849E5">
              <w:rPr>
                <w:rFonts w:ascii="Kalinga" w:hAnsi="Kalinga"/>
                <w:b/>
                <w:color w:val="4E2700"/>
                <w:spacing w:val="-2"/>
                <w:sz w:val="28"/>
              </w:rPr>
              <w:t xml:space="preserve"> </w:t>
            </w:r>
            <w:r>
              <w:rPr>
                <w:rFonts w:ascii="Kalinga" w:hAnsi="Kalinga"/>
                <w:b/>
                <w:color w:val="4E2700"/>
                <w:spacing w:val="-2"/>
                <w:sz w:val="28"/>
              </w:rPr>
              <w:t>Orientation</w:t>
            </w:r>
            <w:r w:rsidR="004F1FFF" w:rsidRPr="00D849E5">
              <w:rPr>
                <w:rFonts w:ascii="Kalinga" w:hAnsi="Kalinga"/>
                <w:b/>
                <w:color w:val="4E2700"/>
                <w:spacing w:val="-2"/>
                <w:sz w:val="28"/>
              </w:rPr>
              <w:t xml:space="preserve">  -      Tarifs TTC </w:t>
            </w:r>
            <w:r w:rsidR="00D849E5" w:rsidRPr="00D849E5">
              <w:rPr>
                <w:rFonts w:ascii="Kalinga" w:hAnsi="Kalinga"/>
                <w:b/>
                <w:color w:val="4E2700"/>
                <w:spacing w:val="-2"/>
                <w:sz w:val="28"/>
              </w:rPr>
              <w:t xml:space="preserve">PAR </w:t>
            </w:r>
            <w:r>
              <w:rPr>
                <w:rFonts w:ascii="Kalinga" w:hAnsi="Kalinga"/>
                <w:b/>
                <w:color w:val="4E2700"/>
                <w:spacing w:val="-2"/>
                <w:sz w:val="28"/>
              </w:rPr>
              <w:t>personne</w:t>
            </w:r>
          </w:p>
        </w:tc>
      </w:tr>
      <w:tr w:rsidR="004F1FFF" w:rsidTr="00D849E5">
        <w:trPr>
          <w:trHeight w:val="345"/>
        </w:trPr>
        <w:tc>
          <w:tcPr>
            <w:tcW w:w="8954" w:type="dxa"/>
            <w:tcBorders>
              <w:top w:val="single" w:sz="18" w:space="0" w:color="663300"/>
              <w:left w:val="single" w:sz="18" w:space="0" w:color="663300"/>
              <w:bottom w:val="single" w:sz="8" w:space="0" w:color="663300"/>
              <w:right w:val="single" w:sz="8" w:space="0" w:color="663300"/>
            </w:tcBorders>
            <w:vAlign w:val="center"/>
          </w:tcPr>
          <w:p w:rsidR="004F1FFF" w:rsidRPr="00D849E5" w:rsidRDefault="009F2C06" w:rsidP="00B361A9">
            <w:pPr>
              <w:pStyle w:val="TableParagraph"/>
              <w:spacing w:line="411" w:lineRule="exact"/>
              <w:ind w:left="144"/>
              <w:jc w:val="center"/>
              <w:rPr>
                <w:rFonts w:ascii="Kalinga" w:hAnsi="Kalinga"/>
                <w:b/>
                <w:color w:val="4E2700"/>
                <w:spacing w:val="-2"/>
                <w:sz w:val="28"/>
              </w:rPr>
            </w:pPr>
            <w:r>
              <w:rPr>
                <w:rFonts w:ascii="Kalinga" w:hAnsi="Kalinga"/>
                <w:b/>
                <w:color w:val="4E2700"/>
                <w:spacing w:val="-2"/>
                <w:sz w:val="28"/>
              </w:rPr>
              <w:t xml:space="preserve">1 jour </w:t>
            </w:r>
            <w:r w:rsidR="00B361A9">
              <w:rPr>
                <w:rFonts w:ascii="Kalinga" w:hAnsi="Kalinga"/>
                <w:b/>
                <w:color w:val="4E2700"/>
                <w:spacing w:val="-2"/>
                <w:sz w:val="28"/>
              </w:rPr>
              <w:t xml:space="preserve"> INITIATION</w:t>
            </w:r>
          </w:p>
        </w:tc>
        <w:tc>
          <w:tcPr>
            <w:tcW w:w="1842" w:type="dxa"/>
            <w:tcBorders>
              <w:top w:val="single" w:sz="18" w:space="0" w:color="663300"/>
              <w:left w:val="single" w:sz="8" w:space="0" w:color="663300"/>
              <w:bottom w:val="single" w:sz="8" w:space="0" w:color="663300"/>
              <w:right w:val="single" w:sz="18" w:space="0" w:color="663300"/>
            </w:tcBorders>
            <w:vAlign w:val="center"/>
          </w:tcPr>
          <w:p w:rsidR="004F1FFF" w:rsidRPr="00D849E5" w:rsidRDefault="00F4599A" w:rsidP="00D849E5">
            <w:pPr>
              <w:pStyle w:val="TableParagraph"/>
              <w:spacing w:line="411" w:lineRule="exact"/>
              <w:ind w:left="144"/>
              <w:jc w:val="center"/>
              <w:rPr>
                <w:rFonts w:ascii="Kalinga" w:hAnsi="Kalinga"/>
                <w:b/>
                <w:color w:val="4E2700"/>
                <w:spacing w:val="-2"/>
                <w:sz w:val="28"/>
              </w:rPr>
            </w:pPr>
            <w:r>
              <w:rPr>
                <w:rFonts w:ascii="Kalinga" w:hAnsi="Kalinga"/>
                <w:b/>
                <w:color w:val="4E2700"/>
                <w:spacing w:val="-2"/>
                <w:sz w:val="28"/>
              </w:rPr>
              <w:t>395</w:t>
            </w:r>
            <w:r w:rsidR="004F1FFF" w:rsidRPr="00D849E5">
              <w:rPr>
                <w:rFonts w:ascii="Kalinga" w:hAnsi="Kalinga"/>
                <w:b/>
                <w:color w:val="4E2700"/>
                <w:spacing w:val="-2"/>
                <w:sz w:val="28"/>
              </w:rPr>
              <w:t>€</w:t>
            </w:r>
          </w:p>
        </w:tc>
      </w:tr>
      <w:tr w:rsidR="004F1FFF" w:rsidTr="00D849E5">
        <w:trPr>
          <w:trHeight w:val="340"/>
        </w:trPr>
        <w:tc>
          <w:tcPr>
            <w:tcW w:w="8954" w:type="dxa"/>
            <w:tcBorders>
              <w:top w:val="single" w:sz="8" w:space="0" w:color="663300"/>
              <w:left w:val="single" w:sz="18" w:space="0" w:color="663300"/>
              <w:bottom w:val="single" w:sz="18" w:space="0" w:color="663300"/>
              <w:right w:val="single" w:sz="8" w:space="0" w:color="663300"/>
            </w:tcBorders>
            <w:vAlign w:val="center"/>
          </w:tcPr>
          <w:p w:rsidR="004F1FFF" w:rsidRPr="00D849E5" w:rsidRDefault="009F2C06" w:rsidP="00B361A9">
            <w:pPr>
              <w:pStyle w:val="TableParagraph"/>
              <w:spacing w:line="411" w:lineRule="exact"/>
              <w:ind w:left="144"/>
              <w:jc w:val="center"/>
              <w:rPr>
                <w:rFonts w:ascii="Kalinga" w:hAnsi="Kalinga"/>
                <w:b/>
                <w:color w:val="4E2700"/>
                <w:spacing w:val="-2"/>
                <w:sz w:val="28"/>
              </w:rPr>
            </w:pPr>
            <w:r>
              <w:rPr>
                <w:rFonts w:ascii="Kalinga" w:hAnsi="Kalinga"/>
                <w:b/>
                <w:color w:val="4E2700"/>
                <w:spacing w:val="-2"/>
                <w:sz w:val="28"/>
              </w:rPr>
              <w:t xml:space="preserve">1 jour </w:t>
            </w:r>
            <w:r w:rsidR="00B361A9">
              <w:rPr>
                <w:rFonts w:ascii="Kalinga" w:hAnsi="Kalinga"/>
                <w:b/>
                <w:color w:val="4E2700"/>
                <w:spacing w:val="-2"/>
                <w:sz w:val="28"/>
              </w:rPr>
              <w:t>PERFECTIONNEMENT</w:t>
            </w:r>
          </w:p>
        </w:tc>
        <w:tc>
          <w:tcPr>
            <w:tcW w:w="1842" w:type="dxa"/>
            <w:tcBorders>
              <w:top w:val="single" w:sz="8" w:space="0" w:color="663300"/>
              <w:left w:val="single" w:sz="8" w:space="0" w:color="663300"/>
              <w:bottom w:val="single" w:sz="18" w:space="0" w:color="663300"/>
              <w:right w:val="single" w:sz="18" w:space="0" w:color="663300"/>
            </w:tcBorders>
            <w:vAlign w:val="center"/>
          </w:tcPr>
          <w:p w:rsidR="004F1FFF" w:rsidRPr="00D849E5" w:rsidRDefault="00F4599A" w:rsidP="009F2C06">
            <w:pPr>
              <w:pStyle w:val="TableParagraph"/>
              <w:spacing w:line="411" w:lineRule="exact"/>
              <w:ind w:left="144"/>
              <w:jc w:val="center"/>
              <w:rPr>
                <w:rFonts w:ascii="Kalinga" w:hAnsi="Kalinga"/>
                <w:b/>
                <w:color w:val="4E2700"/>
                <w:spacing w:val="-2"/>
                <w:sz w:val="28"/>
              </w:rPr>
            </w:pPr>
            <w:r>
              <w:rPr>
                <w:rFonts w:ascii="Kalinga" w:hAnsi="Kalinga"/>
                <w:b/>
                <w:color w:val="4E2700"/>
                <w:spacing w:val="-2"/>
                <w:sz w:val="28"/>
              </w:rPr>
              <w:t>395</w:t>
            </w:r>
            <w:r w:rsidR="009F2C06">
              <w:rPr>
                <w:rFonts w:ascii="Kalinga" w:hAnsi="Kalinga"/>
                <w:b/>
                <w:color w:val="4E2700"/>
                <w:spacing w:val="-2"/>
                <w:sz w:val="28"/>
              </w:rPr>
              <w:t>€</w:t>
            </w:r>
          </w:p>
        </w:tc>
      </w:tr>
      <w:tr w:rsidR="00D849E5" w:rsidTr="009F2C06">
        <w:trPr>
          <w:trHeight w:hRule="exact" w:val="513"/>
        </w:trPr>
        <w:tc>
          <w:tcPr>
            <w:tcW w:w="10796" w:type="dxa"/>
            <w:gridSpan w:val="2"/>
            <w:tcBorders>
              <w:top w:val="single" w:sz="18" w:space="0" w:color="663300"/>
              <w:left w:val="single" w:sz="18" w:space="0" w:color="663300"/>
              <w:bottom w:val="single" w:sz="18" w:space="0" w:color="663300"/>
              <w:right w:val="single" w:sz="18" w:space="0" w:color="663300"/>
            </w:tcBorders>
          </w:tcPr>
          <w:p w:rsidR="00D849E5" w:rsidRDefault="00437C6F" w:rsidP="00F4599A">
            <w:pPr>
              <w:pStyle w:val="TableParagraph"/>
              <w:tabs>
                <w:tab w:val="right" w:pos="8909"/>
              </w:tabs>
              <w:spacing w:before="18"/>
              <w:ind w:left="2870"/>
              <w:rPr>
                <w:rFonts w:ascii="Kalinga" w:hAnsi="Kalinga"/>
                <w:b/>
                <w:color w:val="4E2700"/>
                <w:spacing w:val="-2"/>
                <w:sz w:val="28"/>
              </w:rPr>
            </w:pPr>
            <w:r>
              <w:rPr>
                <w:rFonts w:ascii="Kalinga" w:hAnsi="Kalinga"/>
                <w:b/>
                <w:color w:val="4E2700"/>
                <w:spacing w:val="-2"/>
                <w:sz w:val="28"/>
              </w:rPr>
              <w:t xml:space="preserve">Pack 2 jours </w:t>
            </w:r>
            <w:r w:rsidR="00CC7BED">
              <w:rPr>
                <w:rFonts w:ascii="Kalinga" w:hAnsi="Kalinga"/>
                <w:b/>
                <w:color w:val="4E2700"/>
                <w:spacing w:val="-2"/>
                <w:sz w:val="28"/>
              </w:rPr>
              <w:t xml:space="preserve">           </w:t>
            </w:r>
            <w:r w:rsidR="00F4599A">
              <w:rPr>
                <w:rFonts w:ascii="Kalinga" w:hAnsi="Kalinga"/>
                <w:b/>
                <w:color w:val="4E2700"/>
                <w:spacing w:val="-2"/>
                <w:sz w:val="28"/>
              </w:rPr>
              <w:t xml:space="preserve">- 5% </w:t>
            </w:r>
            <w:r w:rsidR="00CC7BED">
              <w:rPr>
                <w:rFonts w:ascii="Kalinga" w:hAnsi="Kalinga"/>
                <w:b/>
                <w:color w:val="4E2700"/>
                <w:spacing w:val="-2"/>
                <w:sz w:val="28"/>
              </w:rPr>
              <w:t xml:space="preserve">                          </w:t>
            </w:r>
            <w:r w:rsidR="00F4599A">
              <w:rPr>
                <w:rFonts w:ascii="Kalinga" w:hAnsi="Kalinga"/>
                <w:b/>
                <w:color w:val="4E2700"/>
                <w:spacing w:val="-2"/>
                <w:sz w:val="28"/>
              </w:rPr>
              <w:t xml:space="preserve">                  750.50€               </w:t>
            </w:r>
            <w:r w:rsidR="00CC7BED">
              <w:rPr>
                <w:rFonts w:ascii="Kalinga" w:hAnsi="Kalinga"/>
                <w:b/>
                <w:color w:val="4E2700"/>
                <w:spacing w:val="-2"/>
                <w:sz w:val="28"/>
              </w:rPr>
              <w:t>€</w:t>
            </w:r>
          </w:p>
        </w:tc>
      </w:tr>
      <w:tr w:rsidR="009F2C06" w:rsidTr="00706FA8">
        <w:trPr>
          <w:trHeight w:hRule="exact" w:val="655"/>
        </w:trPr>
        <w:tc>
          <w:tcPr>
            <w:tcW w:w="10796" w:type="dxa"/>
            <w:gridSpan w:val="2"/>
            <w:tcBorders>
              <w:top w:val="single" w:sz="18" w:space="0" w:color="663300"/>
              <w:left w:val="single" w:sz="18" w:space="0" w:color="663300"/>
              <w:bottom w:val="single" w:sz="18" w:space="0" w:color="663300"/>
              <w:right w:val="single" w:sz="18" w:space="0" w:color="663300"/>
            </w:tcBorders>
          </w:tcPr>
          <w:p w:rsidR="009F2C06" w:rsidRDefault="009F2C06" w:rsidP="009F2C06">
            <w:pPr>
              <w:pStyle w:val="TableParagraph"/>
              <w:tabs>
                <w:tab w:val="right" w:pos="8909"/>
              </w:tabs>
              <w:spacing w:before="18"/>
              <w:ind w:left="2870"/>
              <w:rPr>
                <w:rFonts w:ascii="Kalinga" w:hAnsi="Kalinga"/>
                <w:b/>
                <w:color w:val="4E2700"/>
                <w:spacing w:val="-2"/>
                <w:sz w:val="28"/>
              </w:rPr>
            </w:pPr>
            <w:r>
              <w:rPr>
                <w:rFonts w:ascii="Kalinga" w:hAnsi="Kalinga"/>
                <w:b/>
                <w:color w:val="4E2700"/>
                <w:spacing w:val="-2"/>
                <w:sz w:val="28"/>
              </w:rPr>
              <w:t>Minimum 4 pers / Maximum 8 pers</w:t>
            </w:r>
          </w:p>
          <w:p w:rsidR="009F2C06" w:rsidRDefault="009F2C06" w:rsidP="00D849E5">
            <w:pPr>
              <w:pStyle w:val="TableParagraph"/>
              <w:tabs>
                <w:tab w:val="right" w:pos="8909"/>
              </w:tabs>
              <w:spacing w:before="18"/>
              <w:ind w:left="2870"/>
              <w:rPr>
                <w:rFonts w:ascii="Kalinga" w:hAnsi="Kalinga"/>
                <w:b/>
                <w:color w:val="4E2700"/>
                <w:spacing w:val="-2"/>
                <w:sz w:val="28"/>
              </w:rPr>
            </w:pPr>
          </w:p>
        </w:tc>
      </w:tr>
      <w:tr w:rsidR="00EC22FA" w:rsidTr="006046CF">
        <w:trPr>
          <w:trHeight w:hRule="exact" w:val="496"/>
        </w:trPr>
        <w:tc>
          <w:tcPr>
            <w:tcW w:w="10796" w:type="dxa"/>
            <w:gridSpan w:val="2"/>
            <w:tcBorders>
              <w:top w:val="single" w:sz="18" w:space="0" w:color="663300"/>
              <w:left w:val="single" w:sz="18" w:space="0" w:color="663300"/>
              <w:bottom w:val="single" w:sz="18" w:space="0" w:color="663300"/>
              <w:right w:val="single" w:sz="18" w:space="0" w:color="663300"/>
            </w:tcBorders>
          </w:tcPr>
          <w:p w:rsidR="00EC22FA" w:rsidRDefault="00EC22FA" w:rsidP="004F1FFF">
            <w:pPr>
              <w:pStyle w:val="TableParagraph"/>
              <w:spacing w:before="18"/>
              <w:ind w:left="1" w:right="123"/>
              <w:jc w:val="center"/>
              <w:rPr>
                <w:rFonts w:ascii="Kalinga"/>
                <w:b/>
                <w:color w:val="4E2700"/>
                <w:spacing w:val="-1"/>
                <w:w w:val="95"/>
                <w:sz w:val="28"/>
              </w:rPr>
            </w:pPr>
            <w:r>
              <w:rPr>
                <w:rFonts w:ascii="Kalinga"/>
                <w:b/>
                <w:color w:val="4E2700"/>
                <w:spacing w:val="-1"/>
                <w:w w:val="95"/>
                <w:sz w:val="28"/>
              </w:rPr>
              <w:t>Programme</w:t>
            </w:r>
          </w:p>
        </w:tc>
      </w:tr>
      <w:tr w:rsidR="00DF6135" w:rsidTr="006C7FE2">
        <w:trPr>
          <w:trHeight w:hRule="exact" w:val="2202"/>
        </w:trPr>
        <w:tc>
          <w:tcPr>
            <w:tcW w:w="10796" w:type="dxa"/>
            <w:gridSpan w:val="2"/>
            <w:tcBorders>
              <w:top w:val="single" w:sz="18" w:space="0" w:color="663300"/>
              <w:left w:val="single" w:sz="18" w:space="0" w:color="663300"/>
              <w:bottom w:val="single" w:sz="4" w:space="0" w:color="auto"/>
              <w:right w:val="single" w:sz="18" w:space="0" w:color="663300"/>
            </w:tcBorders>
          </w:tcPr>
          <w:p w:rsidR="0003016D" w:rsidRDefault="0003016D" w:rsidP="0003016D">
            <w:pPr>
              <w:pStyle w:val="Paragraphedeliste"/>
              <w:numPr>
                <w:ilvl w:val="0"/>
                <w:numId w:val="2"/>
              </w:numPr>
              <w:tabs>
                <w:tab w:val="left" w:pos="316"/>
              </w:tabs>
              <w:spacing w:before="30"/>
              <w:ind w:hanging="211"/>
              <w:rPr>
                <w:rFonts w:ascii="Kalinga" w:eastAsia="Kalinga" w:hAnsi="Kalinga" w:cs="Kalinga"/>
              </w:rPr>
            </w:pPr>
            <w:r>
              <w:rPr>
                <w:rFonts w:ascii="Kalinga"/>
                <w:b/>
                <w:color w:val="4E2700"/>
                <w:spacing w:val="-1"/>
                <w:w w:val="95"/>
                <w:sz w:val="28"/>
              </w:rPr>
              <w:tab/>
            </w:r>
            <w:r>
              <w:rPr>
                <w:rFonts w:ascii="Kalinga" w:eastAsia="Kalinga" w:hAnsi="Kalinga" w:cs="Kalinga"/>
                <w:color w:val="4E2700"/>
              </w:rPr>
              <w:t xml:space="preserve"> Café </w:t>
            </w:r>
            <w:r>
              <w:rPr>
                <w:rFonts w:ascii="Kalinga" w:eastAsia="Kalinga" w:hAnsi="Kalinga" w:cs="Kalinga"/>
                <w:color w:val="4E2700"/>
                <w:spacing w:val="-1"/>
              </w:rPr>
              <w:t>d’accueil</w:t>
            </w:r>
            <w:r>
              <w:rPr>
                <w:rFonts w:ascii="Kalinga" w:eastAsia="Kalinga" w:hAnsi="Kalinga" w:cs="Kalinga"/>
                <w:color w:val="4E2700"/>
              </w:rPr>
              <w:t xml:space="preserve"> </w:t>
            </w:r>
          </w:p>
          <w:p w:rsidR="0003016D" w:rsidRDefault="006046CF" w:rsidP="0003016D">
            <w:pPr>
              <w:pStyle w:val="Paragraphedeliste"/>
              <w:numPr>
                <w:ilvl w:val="0"/>
                <w:numId w:val="2"/>
              </w:numPr>
              <w:tabs>
                <w:tab w:val="left" w:pos="316"/>
              </w:tabs>
              <w:ind w:hanging="211"/>
              <w:rPr>
                <w:rFonts w:ascii="Kalinga" w:eastAsia="Kalinga" w:hAnsi="Kalinga" w:cs="Kalinga"/>
              </w:rPr>
            </w:pPr>
            <w:r>
              <w:rPr>
                <w:rFonts w:ascii="Kalinga"/>
                <w:color w:val="4E2700"/>
                <w:spacing w:val="-1"/>
              </w:rPr>
              <w:t>3h30 / 4 h de th</w:t>
            </w:r>
            <w:r>
              <w:rPr>
                <w:rFonts w:ascii="Kalinga"/>
                <w:color w:val="4E2700"/>
                <w:spacing w:val="-1"/>
              </w:rPr>
              <w:t>é</w:t>
            </w:r>
            <w:r>
              <w:rPr>
                <w:rFonts w:ascii="Kalinga"/>
                <w:color w:val="4E2700"/>
                <w:spacing w:val="-1"/>
              </w:rPr>
              <w:t>orie</w:t>
            </w:r>
            <w:r w:rsidR="009F2C06">
              <w:rPr>
                <w:rFonts w:ascii="Kalinga"/>
                <w:color w:val="4E2700"/>
                <w:spacing w:val="-1"/>
              </w:rPr>
              <w:t xml:space="preserve"> / lecture des cartes / connaitre l</w:t>
            </w:r>
            <w:r w:rsidR="009F2C06">
              <w:rPr>
                <w:rFonts w:ascii="Kalinga"/>
                <w:color w:val="4E2700"/>
                <w:spacing w:val="-1"/>
              </w:rPr>
              <w:t>’</w:t>
            </w:r>
            <w:r w:rsidR="009F2C06">
              <w:rPr>
                <w:rFonts w:ascii="Kalinga"/>
                <w:color w:val="4E2700"/>
                <w:spacing w:val="-1"/>
              </w:rPr>
              <w:t xml:space="preserve">utilisation de la boussole </w:t>
            </w:r>
            <w:bookmarkStart w:id="0" w:name="_GoBack"/>
            <w:bookmarkEnd w:id="0"/>
            <w:r w:rsidR="00FC4F9F">
              <w:rPr>
                <w:rFonts w:ascii="Kalinga"/>
                <w:color w:val="4E2700"/>
                <w:spacing w:val="-1"/>
              </w:rPr>
              <w:t>/ lecture</w:t>
            </w:r>
            <w:r w:rsidR="009F2C06">
              <w:rPr>
                <w:rFonts w:ascii="Kalinga"/>
                <w:color w:val="4E2700"/>
                <w:spacing w:val="-1"/>
              </w:rPr>
              <w:t xml:space="preserve"> d</w:t>
            </w:r>
            <w:r w:rsidR="009F2C06">
              <w:rPr>
                <w:rFonts w:ascii="Kalinga"/>
                <w:color w:val="4E2700"/>
                <w:spacing w:val="-1"/>
              </w:rPr>
              <w:t>’</w:t>
            </w:r>
            <w:r w:rsidR="009F2C06">
              <w:rPr>
                <w:rFonts w:ascii="Kalinga"/>
                <w:color w:val="4E2700"/>
                <w:spacing w:val="-1"/>
              </w:rPr>
              <w:t>un road book / prendre un cap / une vis</w:t>
            </w:r>
            <w:r w:rsidR="009F2C06">
              <w:rPr>
                <w:rFonts w:ascii="Kalinga"/>
                <w:color w:val="4E2700"/>
                <w:spacing w:val="-1"/>
              </w:rPr>
              <w:t>é</w:t>
            </w:r>
            <w:r w:rsidR="009F2C06">
              <w:rPr>
                <w:rFonts w:ascii="Kalinga"/>
                <w:color w:val="4E2700"/>
                <w:spacing w:val="-1"/>
              </w:rPr>
              <w:t xml:space="preserve">e / report de cap / utilisation des cartes anciennes / </w:t>
            </w:r>
            <w:r w:rsidR="00FC4F9F">
              <w:rPr>
                <w:rFonts w:ascii="Kalinga"/>
                <w:color w:val="4E2700"/>
                <w:spacing w:val="-1"/>
              </w:rPr>
              <w:t>GPS</w:t>
            </w:r>
          </w:p>
          <w:p w:rsidR="0003016D" w:rsidRDefault="006046CF" w:rsidP="0003016D">
            <w:pPr>
              <w:pStyle w:val="Paragraphedeliste"/>
              <w:numPr>
                <w:ilvl w:val="0"/>
                <w:numId w:val="2"/>
              </w:numPr>
              <w:tabs>
                <w:tab w:val="left" w:pos="316"/>
              </w:tabs>
              <w:ind w:hanging="211"/>
              <w:rPr>
                <w:rFonts w:ascii="Kalinga" w:eastAsia="Kalinga" w:hAnsi="Kalinga" w:cs="Kalinga"/>
              </w:rPr>
            </w:pPr>
            <w:r>
              <w:rPr>
                <w:rFonts w:ascii="Kalinga"/>
                <w:color w:val="4E2700"/>
                <w:spacing w:val="-2"/>
              </w:rPr>
              <w:t>M</w:t>
            </w:r>
            <w:r w:rsidR="0003016D">
              <w:rPr>
                <w:rFonts w:ascii="Kalinga"/>
                <w:color w:val="4E2700"/>
                <w:spacing w:val="-2"/>
              </w:rPr>
              <w:t>ise</w:t>
            </w:r>
            <w:r w:rsidR="0003016D">
              <w:rPr>
                <w:rFonts w:ascii="Kalinga"/>
                <w:color w:val="4E2700"/>
                <w:spacing w:val="-1"/>
              </w:rPr>
              <w:t xml:space="preserve"> en </w:t>
            </w:r>
            <w:r>
              <w:rPr>
                <w:rFonts w:ascii="Kalinga"/>
                <w:color w:val="4E2700"/>
                <w:spacing w:val="-1"/>
              </w:rPr>
              <w:t>Application</w:t>
            </w:r>
            <w:r w:rsidR="00311A4F">
              <w:rPr>
                <w:rFonts w:ascii="Kalinga"/>
                <w:color w:val="4E2700"/>
                <w:spacing w:val="-1"/>
              </w:rPr>
              <w:t xml:space="preserve"> avec </w:t>
            </w:r>
            <w:r w:rsidR="00F62D8F">
              <w:rPr>
                <w:rFonts w:ascii="Kalinga"/>
                <w:color w:val="4E2700"/>
                <w:spacing w:val="-1"/>
              </w:rPr>
              <w:t>utilisation des instruments adapt</w:t>
            </w:r>
            <w:r w:rsidR="00F62D8F">
              <w:rPr>
                <w:rFonts w:ascii="Kalinga"/>
                <w:color w:val="4E2700"/>
                <w:spacing w:val="-1"/>
              </w:rPr>
              <w:t>é</w:t>
            </w:r>
            <w:r w:rsidR="00F62D8F">
              <w:rPr>
                <w:rFonts w:ascii="Kalinga"/>
                <w:color w:val="4E2700"/>
                <w:spacing w:val="-1"/>
              </w:rPr>
              <w:t>s</w:t>
            </w:r>
          </w:p>
          <w:p w:rsidR="0003016D" w:rsidRDefault="0003016D" w:rsidP="0003016D">
            <w:pPr>
              <w:pStyle w:val="Paragraphedeliste"/>
              <w:numPr>
                <w:ilvl w:val="0"/>
                <w:numId w:val="2"/>
              </w:numPr>
              <w:tabs>
                <w:tab w:val="left" w:pos="316"/>
              </w:tabs>
              <w:ind w:hanging="211"/>
              <w:rPr>
                <w:rFonts w:ascii="Kalinga" w:eastAsia="Kalinga" w:hAnsi="Kalinga" w:cs="Kalinga"/>
              </w:rPr>
            </w:pPr>
            <w:r>
              <w:rPr>
                <w:rFonts w:ascii="Kalinga" w:hAnsi="Kalinga"/>
                <w:color w:val="4E2700"/>
                <w:spacing w:val="-1"/>
              </w:rPr>
              <w:t>Déjeuner</w:t>
            </w:r>
            <w:r>
              <w:rPr>
                <w:rFonts w:ascii="Kalinga" w:hAnsi="Kalinga"/>
                <w:color w:val="4E2700"/>
                <w:spacing w:val="-2"/>
              </w:rPr>
              <w:t xml:space="preserve"> </w:t>
            </w:r>
            <w:r>
              <w:rPr>
                <w:rFonts w:ascii="Kalinga" w:hAnsi="Kalinga"/>
                <w:color w:val="4E2700"/>
              </w:rPr>
              <w:t xml:space="preserve"> </w:t>
            </w:r>
          </w:p>
          <w:p w:rsidR="0003016D" w:rsidRPr="0003016D" w:rsidRDefault="00F62D8F" w:rsidP="0003016D">
            <w:pPr>
              <w:pStyle w:val="Paragraphedeliste"/>
              <w:numPr>
                <w:ilvl w:val="0"/>
                <w:numId w:val="2"/>
              </w:numPr>
              <w:tabs>
                <w:tab w:val="left" w:pos="316"/>
              </w:tabs>
              <w:ind w:hanging="211"/>
              <w:rPr>
                <w:rFonts w:ascii="Kalinga" w:eastAsia="Kalinga" w:hAnsi="Kalinga" w:cs="Kalinga"/>
              </w:rPr>
            </w:pPr>
            <w:r>
              <w:rPr>
                <w:rFonts w:ascii="Kalinga"/>
                <w:color w:val="4E2700"/>
                <w:spacing w:val="-2"/>
              </w:rPr>
              <w:t>M</w:t>
            </w:r>
            <w:r w:rsidR="0003016D">
              <w:rPr>
                <w:rFonts w:ascii="Kalinga"/>
                <w:color w:val="4E2700"/>
                <w:spacing w:val="-2"/>
              </w:rPr>
              <w:t>ise</w:t>
            </w:r>
            <w:r w:rsidR="0003016D">
              <w:rPr>
                <w:rFonts w:ascii="Kalinga"/>
                <w:color w:val="4E2700"/>
                <w:spacing w:val="-1"/>
              </w:rPr>
              <w:t xml:space="preserve"> en pratique</w:t>
            </w:r>
            <w:r>
              <w:rPr>
                <w:rFonts w:ascii="Kalinga"/>
                <w:color w:val="4E2700"/>
                <w:spacing w:val="-1"/>
              </w:rPr>
              <w:t xml:space="preserve"> sur le terrain</w:t>
            </w:r>
          </w:p>
          <w:p w:rsidR="006C7FE2" w:rsidRDefault="0003016D" w:rsidP="0003016D">
            <w:pPr>
              <w:pStyle w:val="Paragraphedeliste"/>
              <w:numPr>
                <w:ilvl w:val="0"/>
                <w:numId w:val="2"/>
              </w:numPr>
              <w:tabs>
                <w:tab w:val="left" w:pos="316"/>
              </w:tabs>
              <w:ind w:hanging="211"/>
              <w:rPr>
                <w:rFonts w:ascii="Kalinga"/>
                <w:color w:val="4E2700"/>
                <w:spacing w:val="-1"/>
              </w:rPr>
            </w:pPr>
            <w:r>
              <w:rPr>
                <w:rFonts w:ascii="Kalinga"/>
                <w:color w:val="4E2700"/>
                <w:spacing w:val="-1"/>
              </w:rPr>
              <w:t>D</w:t>
            </w:r>
            <w:r>
              <w:rPr>
                <w:rFonts w:ascii="Kalinga"/>
                <w:color w:val="4E2700"/>
                <w:spacing w:val="-1"/>
              </w:rPr>
              <w:t>é</w:t>
            </w:r>
            <w:r>
              <w:rPr>
                <w:rFonts w:ascii="Kalinga"/>
                <w:color w:val="4E2700"/>
                <w:spacing w:val="-1"/>
              </w:rPr>
              <w:t>briefing</w:t>
            </w:r>
          </w:p>
          <w:p w:rsidR="0003016D" w:rsidRPr="006C7FE2" w:rsidRDefault="00FC4F9F" w:rsidP="006C7FE2">
            <w:pPr>
              <w:tabs>
                <w:tab w:val="left" w:pos="316"/>
              </w:tabs>
              <w:rPr>
                <w:rFonts w:ascii="Kalinga" w:eastAsia="Kalinga" w:hAnsi="Kalinga" w:cs="Kalinga"/>
              </w:rPr>
            </w:pPr>
            <w:r>
              <w:rPr>
                <w:rFonts w:ascii="Kalinga" w:eastAsia="Kalinga" w:hAnsi="Kalinga" w:cs="Kalinga"/>
              </w:rPr>
              <w:pict>
                <v:rect id="_x0000_i1025" style="width:0;height:1.5pt" o:hralign="center" o:hrstd="t" o:hr="t" fillcolor="#a0a0a0" stroked="f"/>
              </w:pict>
            </w:r>
          </w:p>
          <w:p w:rsidR="00DF6135" w:rsidRDefault="00DF6135" w:rsidP="0003016D">
            <w:pPr>
              <w:pStyle w:val="TableParagraph"/>
              <w:tabs>
                <w:tab w:val="left" w:pos="195"/>
              </w:tabs>
              <w:spacing w:before="18"/>
              <w:ind w:left="720" w:right="123"/>
              <w:rPr>
                <w:rFonts w:ascii="Kalinga"/>
                <w:b/>
                <w:color w:val="4E2700"/>
                <w:spacing w:val="-1"/>
                <w:w w:val="95"/>
                <w:sz w:val="28"/>
              </w:rPr>
            </w:pPr>
          </w:p>
        </w:tc>
      </w:tr>
    </w:tbl>
    <w:p w:rsidR="0051394D" w:rsidRDefault="00C94B74">
      <w:pPr>
        <w:spacing w:before="4" w:line="100" w:lineRule="exact"/>
        <w:rPr>
          <w:sz w:val="10"/>
          <w:szCs w:val="10"/>
        </w:rPr>
      </w:pPr>
      <w:r>
        <w:rPr>
          <w:sz w:val="10"/>
          <w:szCs w:val="10"/>
        </w:rPr>
        <w:br w:type="textWrapping" w:clear="all"/>
      </w:r>
    </w:p>
    <w:p w:rsidR="0051394D" w:rsidRPr="00FF463D" w:rsidRDefault="00FF463D" w:rsidP="00FF463D">
      <w:pPr>
        <w:tabs>
          <w:tab w:val="left" w:pos="1455"/>
        </w:tabs>
        <w:rPr>
          <w:rFonts w:ascii="Kalinga" w:eastAsia="Kalinga" w:hAnsi="Kalinga" w:cs="Kalinga"/>
          <w:sz w:val="36"/>
          <w:szCs w:val="28"/>
        </w:rPr>
      </w:pPr>
      <w:r>
        <w:rPr>
          <w:sz w:val="20"/>
          <w:szCs w:val="20"/>
        </w:rPr>
        <w:t xml:space="preserve">            </w:t>
      </w:r>
      <w:r w:rsidR="009534FD" w:rsidRPr="00FF463D">
        <w:rPr>
          <w:rFonts w:ascii="Kalinga"/>
          <w:b/>
          <w:color w:val="4E2700"/>
          <w:w w:val="95"/>
          <w:sz w:val="36"/>
          <w:u w:val="single" w:color="4E2700"/>
        </w:rPr>
        <w:t xml:space="preserve">Nos </w:t>
      </w:r>
      <w:r w:rsidR="009534FD" w:rsidRPr="00FF463D">
        <w:rPr>
          <w:rFonts w:ascii="Kalinga"/>
          <w:b/>
          <w:color w:val="4E2700"/>
          <w:spacing w:val="-2"/>
          <w:w w:val="95"/>
          <w:sz w:val="36"/>
          <w:u w:val="single" w:color="4E2700"/>
        </w:rPr>
        <w:t>tari</w:t>
      </w:r>
      <w:r w:rsidR="009534FD" w:rsidRPr="00FF463D">
        <w:rPr>
          <w:rFonts w:ascii="Kalinga"/>
          <w:b/>
          <w:color w:val="4E2700"/>
          <w:spacing w:val="-1"/>
          <w:w w:val="95"/>
          <w:sz w:val="36"/>
          <w:u w:val="single" w:color="4E2700"/>
        </w:rPr>
        <w:t>fs comprennent</w:t>
      </w:r>
      <w:r w:rsidR="009534FD" w:rsidRPr="00FF463D">
        <w:rPr>
          <w:rFonts w:ascii="Kalinga"/>
          <w:b/>
          <w:color w:val="4E2700"/>
          <w:spacing w:val="5"/>
          <w:w w:val="95"/>
          <w:sz w:val="36"/>
          <w:u w:val="single" w:color="4E2700"/>
        </w:rPr>
        <w:t xml:space="preserve"> </w:t>
      </w:r>
      <w:r w:rsidR="009534FD" w:rsidRPr="00FF463D">
        <w:rPr>
          <w:rFonts w:ascii="Kalinga"/>
          <w:color w:val="4E2700"/>
          <w:spacing w:val="-4"/>
          <w:w w:val="95"/>
          <w:sz w:val="36"/>
        </w:rPr>
        <w:t>:</w:t>
      </w:r>
      <w:r w:rsidR="009534FD" w:rsidRPr="00FF463D">
        <w:rPr>
          <w:rFonts w:ascii="Kalinga"/>
          <w:color w:val="4E2700"/>
          <w:sz w:val="36"/>
        </w:rPr>
        <w:t xml:space="preserve"> </w:t>
      </w:r>
    </w:p>
    <w:p w:rsidR="0051394D" w:rsidRDefault="009534FD">
      <w:pPr>
        <w:numPr>
          <w:ilvl w:val="1"/>
          <w:numId w:val="4"/>
        </w:numPr>
        <w:tabs>
          <w:tab w:val="left" w:pos="1486"/>
        </w:tabs>
        <w:spacing w:line="379" w:lineRule="exact"/>
        <w:ind w:hanging="211"/>
        <w:rPr>
          <w:rFonts w:ascii="Kalinga" w:eastAsia="Kalinga" w:hAnsi="Kalinga" w:cs="Kalinga"/>
          <w:sz w:val="24"/>
          <w:szCs w:val="24"/>
        </w:rPr>
      </w:pPr>
      <w:r>
        <w:rPr>
          <w:rFonts w:ascii="Kalinga"/>
          <w:color w:val="4E2700"/>
          <w:spacing w:val="-1"/>
          <w:sz w:val="24"/>
        </w:rPr>
        <w:t>La</w:t>
      </w:r>
      <w:r>
        <w:rPr>
          <w:rFonts w:ascii="Kalinga"/>
          <w:color w:val="4E2700"/>
          <w:spacing w:val="-4"/>
          <w:sz w:val="24"/>
        </w:rPr>
        <w:t xml:space="preserve"> </w:t>
      </w:r>
      <w:r>
        <w:rPr>
          <w:rFonts w:ascii="Kalinga"/>
          <w:color w:val="4E2700"/>
          <w:spacing w:val="-1"/>
          <w:sz w:val="24"/>
        </w:rPr>
        <w:t>location</w:t>
      </w:r>
      <w:r>
        <w:rPr>
          <w:rFonts w:ascii="Kalinga"/>
          <w:color w:val="4E2700"/>
          <w:spacing w:val="-3"/>
          <w:sz w:val="24"/>
        </w:rPr>
        <w:t xml:space="preserve"> </w:t>
      </w:r>
      <w:r>
        <w:rPr>
          <w:rFonts w:ascii="Kalinga"/>
          <w:color w:val="4E2700"/>
          <w:spacing w:val="-1"/>
          <w:sz w:val="24"/>
        </w:rPr>
        <w:t>du</w:t>
      </w:r>
      <w:r>
        <w:rPr>
          <w:rFonts w:ascii="Kalinga"/>
          <w:color w:val="4E2700"/>
          <w:spacing w:val="-3"/>
          <w:sz w:val="24"/>
        </w:rPr>
        <w:t xml:space="preserve"> </w:t>
      </w:r>
      <w:r>
        <w:rPr>
          <w:rFonts w:ascii="Kalinga"/>
          <w:color w:val="4E2700"/>
          <w:spacing w:val="-1"/>
          <w:sz w:val="24"/>
        </w:rPr>
        <w:t>site</w:t>
      </w:r>
      <w:r>
        <w:rPr>
          <w:rFonts w:ascii="Kalinga"/>
          <w:color w:val="4E2700"/>
          <w:sz w:val="24"/>
        </w:rPr>
        <w:t xml:space="preserve"> </w:t>
      </w:r>
    </w:p>
    <w:p w:rsidR="0051394D" w:rsidRPr="006A6E21" w:rsidRDefault="006A6E21">
      <w:pPr>
        <w:numPr>
          <w:ilvl w:val="1"/>
          <w:numId w:val="4"/>
        </w:numPr>
        <w:tabs>
          <w:tab w:val="left" w:pos="1486"/>
        </w:tabs>
        <w:ind w:right="1425" w:hanging="211"/>
        <w:rPr>
          <w:rFonts w:ascii="Kalinga" w:eastAsia="Kalinga" w:hAnsi="Kalinga" w:cs="Kalinga"/>
          <w:sz w:val="24"/>
          <w:szCs w:val="24"/>
        </w:rPr>
      </w:pPr>
      <w:r w:rsidRPr="00491382">
        <w:rPr>
          <w:rFonts w:ascii="Kalinga" w:hAnsi="Kalinga"/>
          <w:color w:val="4E2700"/>
          <w:spacing w:val="-1"/>
          <w:sz w:val="24"/>
        </w:rPr>
        <w:t>La</w:t>
      </w:r>
      <w:r w:rsidR="009534FD" w:rsidRPr="00491382">
        <w:rPr>
          <w:rFonts w:ascii="Kalinga" w:hAnsi="Kalinga"/>
          <w:color w:val="4E2700"/>
          <w:spacing w:val="-5"/>
          <w:sz w:val="24"/>
        </w:rPr>
        <w:t xml:space="preserve"> </w:t>
      </w:r>
      <w:r w:rsidR="009534FD" w:rsidRPr="00491382">
        <w:rPr>
          <w:rFonts w:ascii="Kalinga" w:hAnsi="Kalinga"/>
          <w:color w:val="4E2700"/>
          <w:spacing w:val="-1"/>
          <w:sz w:val="24"/>
        </w:rPr>
        <w:t>mise</w:t>
      </w:r>
      <w:r w:rsidR="009534FD" w:rsidRPr="00491382">
        <w:rPr>
          <w:rFonts w:ascii="Kalinga" w:hAnsi="Kalinga"/>
          <w:color w:val="4E2700"/>
          <w:spacing w:val="-5"/>
          <w:sz w:val="24"/>
        </w:rPr>
        <w:t xml:space="preserve"> </w:t>
      </w:r>
      <w:r w:rsidR="009534FD" w:rsidRPr="00491382">
        <w:rPr>
          <w:rFonts w:ascii="Kalinga" w:hAnsi="Kalinga"/>
          <w:color w:val="4E2700"/>
          <w:spacing w:val="-1"/>
          <w:sz w:val="24"/>
        </w:rPr>
        <w:t>à</w:t>
      </w:r>
      <w:r w:rsidR="009534FD" w:rsidRPr="00491382">
        <w:rPr>
          <w:rFonts w:ascii="Kalinga" w:hAnsi="Kalinga"/>
          <w:color w:val="4E2700"/>
          <w:spacing w:val="-4"/>
          <w:sz w:val="24"/>
        </w:rPr>
        <w:t xml:space="preserve"> </w:t>
      </w:r>
      <w:r w:rsidR="009534FD" w:rsidRPr="00491382">
        <w:rPr>
          <w:rFonts w:ascii="Kalinga" w:hAnsi="Kalinga"/>
          <w:color w:val="4E2700"/>
          <w:spacing w:val="-1"/>
          <w:sz w:val="24"/>
        </w:rPr>
        <w:t>disposition</w:t>
      </w:r>
      <w:r w:rsidR="009534FD" w:rsidRPr="00491382">
        <w:rPr>
          <w:rFonts w:ascii="Kalinga" w:hAnsi="Kalinga"/>
          <w:color w:val="4E2700"/>
          <w:spacing w:val="-3"/>
          <w:sz w:val="24"/>
        </w:rPr>
        <w:t xml:space="preserve"> </w:t>
      </w:r>
      <w:r w:rsidR="009534FD" w:rsidRPr="00491382">
        <w:rPr>
          <w:rFonts w:ascii="Kalinga" w:hAnsi="Kalinga"/>
          <w:color w:val="4E2700"/>
          <w:spacing w:val="-1"/>
          <w:sz w:val="24"/>
        </w:rPr>
        <w:t>d</w:t>
      </w:r>
      <w:r>
        <w:rPr>
          <w:rFonts w:ascii="Kalinga" w:hAnsi="Kalinga"/>
          <w:color w:val="4E2700"/>
          <w:spacing w:val="-1"/>
          <w:sz w:val="24"/>
        </w:rPr>
        <w:t>’un</w:t>
      </w:r>
      <w:r w:rsidR="009534FD" w:rsidRPr="00491382">
        <w:rPr>
          <w:rFonts w:ascii="Kalinga" w:hAnsi="Kalinga"/>
          <w:color w:val="4E2700"/>
          <w:spacing w:val="-5"/>
          <w:sz w:val="24"/>
        </w:rPr>
        <w:t xml:space="preserve"> </w:t>
      </w:r>
      <w:r w:rsidR="009534FD" w:rsidRPr="00491382">
        <w:rPr>
          <w:rFonts w:ascii="Kalinga" w:hAnsi="Kalinga"/>
          <w:color w:val="4E2700"/>
          <w:sz w:val="24"/>
        </w:rPr>
        <w:t>4x4</w:t>
      </w:r>
      <w:r w:rsidR="009534FD" w:rsidRPr="00491382">
        <w:rPr>
          <w:rFonts w:ascii="Kalinga" w:hAnsi="Kalinga"/>
          <w:color w:val="4E2700"/>
          <w:spacing w:val="-5"/>
          <w:sz w:val="24"/>
        </w:rPr>
        <w:t xml:space="preserve"> </w:t>
      </w:r>
      <w:r w:rsidR="009534FD" w:rsidRPr="00491382">
        <w:rPr>
          <w:rFonts w:ascii="Kalinga" w:hAnsi="Kalinga"/>
          <w:color w:val="4E2700"/>
          <w:sz w:val="24"/>
        </w:rPr>
        <w:t>:</w:t>
      </w:r>
      <w:r w:rsidR="009534FD" w:rsidRPr="00491382">
        <w:rPr>
          <w:rFonts w:ascii="Kalinga" w:hAnsi="Kalinga"/>
          <w:color w:val="4E2700"/>
          <w:spacing w:val="-4"/>
          <w:sz w:val="24"/>
        </w:rPr>
        <w:t xml:space="preserve"> </w:t>
      </w:r>
      <w:r w:rsidR="009534FD" w:rsidRPr="00491382">
        <w:rPr>
          <w:rFonts w:ascii="Kalinga" w:hAnsi="Kalinga"/>
          <w:color w:val="4E2700"/>
          <w:spacing w:val="-1"/>
          <w:sz w:val="24"/>
        </w:rPr>
        <w:t>Nissan,</w:t>
      </w:r>
      <w:r w:rsidR="009534FD" w:rsidRPr="00491382">
        <w:rPr>
          <w:rFonts w:ascii="Kalinga" w:hAnsi="Kalinga"/>
          <w:color w:val="4E2700"/>
          <w:spacing w:val="-5"/>
          <w:sz w:val="24"/>
        </w:rPr>
        <w:t xml:space="preserve"> </w:t>
      </w:r>
      <w:r w:rsidR="009534FD" w:rsidRPr="00491382">
        <w:rPr>
          <w:rFonts w:ascii="Kalinga" w:hAnsi="Kalinga"/>
          <w:color w:val="4E2700"/>
          <w:spacing w:val="-1"/>
          <w:sz w:val="24"/>
        </w:rPr>
        <w:t>Toyota,</w:t>
      </w:r>
      <w:r w:rsidR="009534FD" w:rsidRPr="00491382">
        <w:rPr>
          <w:rFonts w:ascii="Kalinga" w:hAnsi="Kalinga"/>
          <w:color w:val="4E2700"/>
          <w:spacing w:val="-4"/>
          <w:sz w:val="24"/>
        </w:rPr>
        <w:t xml:space="preserve"> </w:t>
      </w:r>
      <w:r w:rsidR="009534FD" w:rsidRPr="00491382">
        <w:rPr>
          <w:rFonts w:ascii="Kalinga" w:hAnsi="Kalinga"/>
          <w:color w:val="4E2700"/>
          <w:sz w:val="24"/>
        </w:rPr>
        <w:t>Land</w:t>
      </w:r>
      <w:r w:rsidR="009534FD" w:rsidRPr="00491382">
        <w:rPr>
          <w:rFonts w:ascii="Kalinga" w:hAnsi="Kalinga"/>
          <w:color w:val="4E2700"/>
          <w:spacing w:val="-5"/>
          <w:sz w:val="24"/>
        </w:rPr>
        <w:t xml:space="preserve"> </w:t>
      </w:r>
      <w:r w:rsidR="009534FD" w:rsidRPr="00491382">
        <w:rPr>
          <w:rFonts w:ascii="Kalinga" w:hAnsi="Kalinga"/>
          <w:color w:val="4E2700"/>
          <w:spacing w:val="-1"/>
          <w:sz w:val="24"/>
        </w:rPr>
        <w:t>Rover,</w:t>
      </w:r>
      <w:r w:rsidR="009534FD" w:rsidRPr="00491382">
        <w:rPr>
          <w:rFonts w:ascii="Kalinga" w:hAnsi="Kalinga"/>
          <w:color w:val="4E2700"/>
          <w:spacing w:val="-5"/>
          <w:sz w:val="24"/>
        </w:rPr>
        <w:t xml:space="preserve"> </w:t>
      </w:r>
      <w:r w:rsidR="009534FD" w:rsidRPr="00491382">
        <w:rPr>
          <w:rFonts w:ascii="Kalinga" w:hAnsi="Kalinga"/>
          <w:color w:val="4E2700"/>
          <w:spacing w:val="-2"/>
          <w:sz w:val="24"/>
        </w:rPr>
        <w:t>Mitsubishi,</w:t>
      </w:r>
      <w:r w:rsidR="009534FD" w:rsidRPr="00491382">
        <w:rPr>
          <w:rFonts w:ascii="Kalinga" w:hAnsi="Kalinga"/>
          <w:color w:val="4E2700"/>
          <w:spacing w:val="-4"/>
          <w:sz w:val="24"/>
        </w:rPr>
        <w:t xml:space="preserve"> </w:t>
      </w:r>
      <w:r w:rsidR="009534FD" w:rsidRPr="00491382">
        <w:rPr>
          <w:rFonts w:ascii="Kalinga" w:hAnsi="Kalinga"/>
          <w:color w:val="4E2700"/>
          <w:spacing w:val="-1"/>
          <w:sz w:val="24"/>
        </w:rPr>
        <w:t>Suzuki</w:t>
      </w:r>
      <w:r w:rsidR="009534FD" w:rsidRPr="00491382">
        <w:rPr>
          <w:rFonts w:ascii="Kalinga" w:hAnsi="Kalinga"/>
          <w:color w:val="4E2700"/>
          <w:spacing w:val="58"/>
          <w:sz w:val="24"/>
        </w:rPr>
        <w:t xml:space="preserve"> </w:t>
      </w:r>
    </w:p>
    <w:p w:rsidR="006A6E21" w:rsidRPr="006A6E21" w:rsidRDefault="006A6E21">
      <w:pPr>
        <w:numPr>
          <w:ilvl w:val="1"/>
          <w:numId w:val="4"/>
        </w:numPr>
        <w:tabs>
          <w:tab w:val="left" w:pos="1486"/>
        </w:tabs>
        <w:ind w:right="1425" w:hanging="211"/>
        <w:rPr>
          <w:rFonts w:ascii="Kalinga" w:hAnsi="Kalinga"/>
          <w:color w:val="4E2700"/>
          <w:spacing w:val="-1"/>
          <w:sz w:val="24"/>
        </w:rPr>
      </w:pPr>
      <w:r w:rsidRPr="006A6E21">
        <w:rPr>
          <w:rFonts w:ascii="Kalinga" w:hAnsi="Kalinga"/>
          <w:color w:val="4E2700"/>
          <w:spacing w:val="-1"/>
          <w:sz w:val="24"/>
        </w:rPr>
        <w:t>Une salle pour le briefing</w:t>
      </w:r>
    </w:p>
    <w:p w:rsidR="0051394D" w:rsidRDefault="006A6E21">
      <w:pPr>
        <w:numPr>
          <w:ilvl w:val="1"/>
          <w:numId w:val="4"/>
        </w:numPr>
        <w:tabs>
          <w:tab w:val="left" w:pos="1486"/>
        </w:tabs>
        <w:spacing w:line="379" w:lineRule="exact"/>
        <w:ind w:hanging="211"/>
        <w:rPr>
          <w:rFonts w:ascii="Kalinga" w:eastAsia="Kalinga" w:hAnsi="Kalinga" w:cs="Kalinga"/>
          <w:sz w:val="24"/>
          <w:szCs w:val="24"/>
        </w:rPr>
      </w:pPr>
      <w:r>
        <w:rPr>
          <w:rFonts w:ascii="Kalinga" w:eastAsia="Kalinga" w:hAnsi="Kalinga" w:cs="Kalinga"/>
          <w:color w:val="4E2700"/>
          <w:spacing w:val="-1"/>
          <w:sz w:val="24"/>
          <w:szCs w:val="24"/>
        </w:rPr>
        <w:t>L’encadrement</w:t>
      </w:r>
      <w:r w:rsidR="009534FD">
        <w:rPr>
          <w:rFonts w:ascii="Kalinga" w:eastAsia="Kalinga" w:hAnsi="Kalinga" w:cs="Kalinga"/>
          <w:color w:val="4E2700"/>
          <w:sz w:val="24"/>
          <w:szCs w:val="24"/>
        </w:rPr>
        <w:t xml:space="preserve"> par </w:t>
      </w:r>
      <w:r w:rsidR="009534FD">
        <w:rPr>
          <w:rFonts w:ascii="Kalinga" w:eastAsia="Kalinga" w:hAnsi="Kalinga" w:cs="Kalinga"/>
          <w:color w:val="4E2700"/>
          <w:spacing w:val="-1"/>
          <w:sz w:val="24"/>
          <w:szCs w:val="24"/>
        </w:rPr>
        <w:t>les</w:t>
      </w:r>
      <w:r w:rsidR="009534FD">
        <w:rPr>
          <w:rFonts w:ascii="Kalinga" w:eastAsia="Kalinga" w:hAnsi="Kalinga" w:cs="Kalinga"/>
          <w:color w:val="4E2700"/>
          <w:sz w:val="24"/>
          <w:szCs w:val="24"/>
        </w:rPr>
        <w:t xml:space="preserve"> moniteurs </w:t>
      </w:r>
      <w:r w:rsidR="002400BF">
        <w:rPr>
          <w:rFonts w:ascii="Kalinga" w:eastAsia="Kalinga" w:hAnsi="Kalinga" w:cs="Kalinga"/>
          <w:color w:val="4E2700"/>
          <w:sz w:val="24"/>
          <w:szCs w:val="24"/>
        </w:rPr>
        <w:t>BP JEPS</w:t>
      </w:r>
    </w:p>
    <w:p w:rsidR="0051394D" w:rsidRPr="00491382" w:rsidRDefault="009534FD">
      <w:pPr>
        <w:numPr>
          <w:ilvl w:val="1"/>
          <w:numId w:val="4"/>
        </w:numPr>
        <w:tabs>
          <w:tab w:val="left" w:pos="1486"/>
        </w:tabs>
        <w:spacing w:before="2" w:line="374" w:lineRule="exact"/>
        <w:ind w:hanging="211"/>
        <w:rPr>
          <w:rFonts w:ascii="Kalinga" w:eastAsia="Kalinga" w:hAnsi="Kalinga" w:cs="Kalinga"/>
          <w:sz w:val="24"/>
          <w:szCs w:val="24"/>
        </w:rPr>
      </w:pPr>
      <w:r w:rsidRPr="00491382">
        <w:rPr>
          <w:rFonts w:ascii="Kalinga" w:eastAsia="Kalinga" w:hAnsi="Kalinga" w:cs="Kalinga"/>
          <w:color w:val="4E2700"/>
          <w:spacing w:val="-1"/>
          <w:sz w:val="24"/>
          <w:szCs w:val="24"/>
        </w:rPr>
        <w:t>l’assurance</w:t>
      </w:r>
      <w:r w:rsidRPr="00491382">
        <w:rPr>
          <w:rFonts w:ascii="Kalinga" w:eastAsia="Kalinga" w:hAnsi="Kalinga" w:cs="Kalinga"/>
          <w:color w:val="4E2700"/>
          <w:sz w:val="24"/>
          <w:szCs w:val="24"/>
        </w:rPr>
        <w:t xml:space="preserve"> </w:t>
      </w:r>
      <w:r w:rsidRPr="00491382">
        <w:rPr>
          <w:rFonts w:ascii="Kalinga" w:eastAsia="Kalinga" w:hAnsi="Kalinga" w:cs="Kalinga"/>
          <w:color w:val="4E2700"/>
          <w:spacing w:val="-1"/>
          <w:sz w:val="24"/>
          <w:szCs w:val="24"/>
        </w:rPr>
        <w:t>responsabilité</w:t>
      </w:r>
      <w:r w:rsidRPr="00491382">
        <w:rPr>
          <w:rFonts w:ascii="Kalinga" w:eastAsia="Kalinga" w:hAnsi="Kalinga" w:cs="Kalinga"/>
          <w:color w:val="4E2700"/>
          <w:sz w:val="24"/>
          <w:szCs w:val="24"/>
        </w:rPr>
        <w:t xml:space="preserve"> </w:t>
      </w:r>
      <w:r w:rsidRPr="00491382">
        <w:rPr>
          <w:rFonts w:ascii="Kalinga" w:eastAsia="Kalinga" w:hAnsi="Kalinga" w:cs="Kalinga"/>
          <w:color w:val="4E2700"/>
          <w:spacing w:val="-1"/>
          <w:sz w:val="24"/>
          <w:szCs w:val="24"/>
        </w:rPr>
        <w:t>civile</w:t>
      </w:r>
      <w:r w:rsidRPr="00491382">
        <w:rPr>
          <w:rFonts w:ascii="Kalinga" w:eastAsia="Kalinga" w:hAnsi="Kalinga" w:cs="Kalinga"/>
          <w:color w:val="4E2700"/>
          <w:sz w:val="24"/>
          <w:szCs w:val="24"/>
        </w:rPr>
        <w:t xml:space="preserve"> </w:t>
      </w:r>
      <w:r w:rsidRPr="00491382">
        <w:rPr>
          <w:rFonts w:ascii="Kalinga" w:eastAsia="Kalinga" w:hAnsi="Kalinga" w:cs="Kalinga"/>
          <w:color w:val="4E2700"/>
          <w:spacing w:val="-1"/>
          <w:sz w:val="24"/>
          <w:szCs w:val="24"/>
        </w:rPr>
        <w:t>et</w:t>
      </w:r>
      <w:r w:rsidRPr="00491382">
        <w:rPr>
          <w:rFonts w:ascii="Kalinga" w:eastAsia="Kalinga" w:hAnsi="Kalinga" w:cs="Kalinga"/>
          <w:color w:val="4E2700"/>
          <w:sz w:val="24"/>
          <w:szCs w:val="24"/>
        </w:rPr>
        <w:t xml:space="preserve"> </w:t>
      </w:r>
      <w:r w:rsidRPr="00491382">
        <w:rPr>
          <w:rFonts w:ascii="Kalinga" w:eastAsia="Kalinga" w:hAnsi="Kalinga" w:cs="Kalinga"/>
          <w:color w:val="4E2700"/>
          <w:spacing w:val="-1"/>
          <w:sz w:val="24"/>
          <w:szCs w:val="24"/>
        </w:rPr>
        <w:t>individuelle</w:t>
      </w:r>
      <w:r w:rsidRPr="00491382">
        <w:rPr>
          <w:rFonts w:ascii="Kalinga" w:eastAsia="Kalinga" w:hAnsi="Kalinga" w:cs="Kalinga"/>
          <w:color w:val="4E2700"/>
          <w:sz w:val="24"/>
          <w:szCs w:val="24"/>
        </w:rPr>
        <w:t xml:space="preserve"> </w:t>
      </w:r>
      <w:r w:rsidRPr="00491382">
        <w:rPr>
          <w:rFonts w:ascii="Kalinga" w:eastAsia="Kalinga" w:hAnsi="Kalinga" w:cs="Kalinga"/>
          <w:color w:val="4E2700"/>
          <w:spacing w:val="-1"/>
          <w:sz w:val="24"/>
          <w:szCs w:val="24"/>
        </w:rPr>
        <w:t>accident</w:t>
      </w:r>
    </w:p>
    <w:p w:rsidR="0051394D" w:rsidRDefault="009534FD" w:rsidP="00FF463D">
      <w:pPr>
        <w:spacing w:before="5"/>
        <w:ind w:left="1274" w:right="5950"/>
        <w:rPr>
          <w:rFonts w:ascii="Kalinga" w:eastAsia="Kalinga" w:hAnsi="Kalinga" w:cs="Kalinga"/>
          <w:i/>
          <w:color w:val="4E2700"/>
          <w:w w:val="95"/>
          <w:sz w:val="25"/>
          <w:szCs w:val="25"/>
        </w:rPr>
      </w:pPr>
      <w:r w:rsidRPr="00491382">
        <w:rPr>
          <w:rFonts w:ascii="Kalinga" w:eastAsia="Kalinga" w:hAnsi="Kalinga" w:cs="Kalinga"/>
          <w:i/>
          <w:color w:val="4E2700"/>
          <w:spacing w:val="-1"/>
          <w:w w:val="95"/>
          <w:sz w:val="25"/>
          <w:szCs w:val="25"/>
        </w:rPr>
        <w:t>Forfait</w:t>
      </w:r>
      <w:r w:rsidRPr="00491382">
        <w:rPr>
          <w:rFonts w:ascii="Kalinga" w:eastAsia="Kalinga" w:hAnsi="Kalinga" w:cs="Kalinga"/>
          <w:i/>
          <w:color w:val="4E2700"/>
          <w:spacing w:val="3"/>
          <w:w w:val="95"/>
          <w:sz w:val="25"/>
          <w:szCs w:val="25"/>
        </w:rPr>
        <w:t xml:space="preserve"> </w:t>
      </w:r>
      <w:r w:rsidRPr="00491382">
        <w:rPr>
          <w:rFonts w:ascii="Kalinga" w:eastAsia="Kalinga" w:hAnsi="Kalinga" w:cs="Kalinga"/>
          <w:i/>
          <w:color w:val="4E2700"/>
          <w:spacing w:val="-1"/>
          <w:w w:val="95"/>
          <w:sz w:val="25"/>
          <w:szCs w:val="25"/>
        </w:rPr>
        <w:t>restauration</w:t>
      </w:r>
      <w:r w:rsidRPr="00491382">
        <w:rPr>
          <w:rFonts w:ascii="Kalinga" w:eastAsia="Kalinga" w:hAnsi="Kalinga" w:cs="Kalinga"/>
          <w:i/>
          <w:color w:val="4E2700"/>
          <w:spacing w:val="4"/>
          <w:w w:val="95"/>
          <w:sz w:val="25"/>
          <w:szCs w:val="25"/>
        </w:rPr>
        <w:t xml:space="preserve"> </w:t>
      </w:r>
      <w:r w:rsidRPr="00491382">
        <w:rPr>
          <w:rFonts w:ascii="Kalinga" w:eastAsia="Kalinga" w:hAnsi="Kalinga" w:cs="Kalinga"/>
          <w:i/>
          <w:color w:val="4E2700"/>
          <w:spacing w:val="-1"/>
          <w:w w:val="95"/>
          <w:sz w:val="25"/>
          <w:szCs w:val="25"/>
        </w:rPr>
        <w:t>à</w:t>
      </w:r>
      <w:r w:rsidRPr="00491382">
        <w:rPr>
          <w:rFonts w:ascii="Kalinga" w:eastAsia="Kalinga" w:hAnsi="Kalinga" w:cs="Kalinga"/>
          <w:i/>
          <w:color w:val="4E2700"/>
          <w:spacing w:val="1"/>
          <w:w w:val="95"/>
          <w:sz w:val="25"/>
          <w:szCs w:val="25"/>
        </w:rPr>
        <w:t xml:space="preserve"> </w:t>
      </w:r>
      <w:r w:rsidRPr="00491382">
        <w:rPr>
          <w:rFonts w:ascii="Kalinga" w:eastAsia="Kalinga" w:hAnsi="Kalinga" w:cs="Kalinga"/>
          <w:i/>
          <w:color w:val="4E2700"/>
          <w:w w:val="95"/>
          <w:sz w:val="25"/>
          <w:szCs w:val="25"/>
        </w:rPr>
        <w:t>votre</w:t>
      </w:r>
      <w:r w:rsidRPr="00491382">
        <w:rPr>
          <w:rFonts w:ascii="Kalinga" w:eastAsia="Kalinga" w:hAnsi="Kalinga" w:cs="Kalinga"/>
          <w:i/>
          <w:color w:val="4E2700"/>
          <w:spacing w:val="4"/>
          <w:w w:val="95"/>
          <w:sz w:val="25"/>
          <w:szCs w:val="25"/>
        </w:rPr>
        <w:t xml:space="preserve"> </w:t>
      </w:r>
      <w:r w:rsidRPr="00491382">
        <w:rPr>
          <w:rFonts w:ascii="Kalinga" w:eastAsia="Kalinga" w:hAnsi="Kalinga" w:cs="Kalinga"/>
          <w:i/>
          <w:color w:val="4E2700"/>
          <w:spacing w:val="-1"/>
          <w:w w:val="95"/>
          <w:sz w:val="25"/>
          <w:szCs w:val="25"/>
        </w:rPr>
        <w:t>charge</w:t>
      </w:r>
      <w:r w:rsidR="00253951">
        <w:rPr>
          <w:rFonts w:ascii="Kalinga" w:eastAsia="Kalinga" w:hAnsi="Kalinga" w:cs="Kalinga"/>
          <w:i/>
          <w:color w:val="4E2700"/>
          <w:spacing w:val="-1"/>
          <w:w w:val="95"/>
          <w:sz w:val="25"/>
          <w:szCs w:val="25"/>
        </w:rPr>
        <w:t xml:space="preserve"> L</w:t>
      </w:r>
      <w:r w:rsidRPr="00491382">
        <w:rPr>
          <w:rFonts w:ascii="Kalinga" w:eastAsia="Kalinga" w:hAnsi="Kalinga" w:cs="Kalinga"/>
          <w:i/>
          <w:color w:val="4E2700"/>
          <w:w w:val="95"/>
          <w:sz w:val="25"/>
          <w:szCs w:val="25"/>
        </w:rPr>
        <w:t>iste</w:t>
      </w:r>
      <w:r w:rsidRPr="00491382">
        <w:rPr>
          <w:rFonts w:ascii="Kalinga" w:eastAsia="Kalinga" w:hAnsi="Kalinga" w:cs="Kalinga"/>
          <w:i/>
          <w:color w:val="4E2700"/>
          <w:spacing w:val="13"/>
          <w:w w:val="95"/>
          <w:sz w:val="25"/>
          <w:szCs w:val="25"/>
        </w:rPr>
        <w:t xml:space="preserve"> </w:t>
      </w:r>
      <w:r w:rsidRPr="00491382">
        <w:rPr>
          <w:rFonts w:ascii="Kalinga" w:eastAsia="Kalinga" w:hAnsi="Kalinga" w:cs="Kalinga"/>
          <w:i/>
          <w:color w:val="4E2700"/>
          <w:spacing w:val="-1"/>
          <w:w w:val="95"/>
          <w:sz w:val="25"/>
          <w:szCs w:val="25"/>
        </w:rPr>
        <w:t>d’hébergement</w:t>
      </w:r>
      <w:r w:rsidRPr="00491382">
        <w:rPr>
          <w:rFonts w:ascii="Kalinga" w:eastAsia="Kalinga" w:hAnsi="Kalinga" w:cs="Kalinga"/>
          <w:i/>
          <w:color w:val="4E2700"/>
          <w:spacing w:val="10"/>
          <w:w w:val="95"/>
          <w:sz w:val="25"/>
          <w:szCs w:val="25"/>
        </w:rPr>
        <w:t xml:space="preserve"> </w:t>
      </w:r>
      <w:r w:rsidRPr="00491382">
        <w:rPr>
          <w:rFonts w:ascii="Kalinga" w:eastAsia="Kalinga" w:hAnsi="Kalinga" w:cs="Kalinga"/>
          <w:i/>
          <w:color w:val="4E2700"/>
          <w:spacing w:val="-1"/>
          <w:w w:val="95"/>
          <w:sz w:val="25"/>
          <w:szCs w:val="25"/>
        </w:rPr>
        <w:t>sur</w:t>
      </w:r>
      <w:r w:rsidRPr="00491382">
        <w:rPr>
          <w:rFonts w:ascii="Kalinga" w:eastAsia="Kalinga" w:hAnsi="Kalinga" w:cs="Kalinga"/>
          <w:i/>
          <w:color w:val="4E2700"/>
          <w:spacing w:val="14"/>
          <w:w w:val="95"/>
          <w:sz w:val="25"/>
          <w:szCs w:val="25"/>
        </w:rPr>
        <w:t xml:space="preserve"> </w:t>
      </w:r>
      <w:r w:rsidRPr="00491382">
        <w:rPr>
          <w:rFonts w:ascii="Kalinga" w:eastAsia="Kalinga" w:hAnsi="Kalinga" w:cs="Kalinga"/>
          <w:i/>
          <w:color w:val="4E2700"/>
          <w:w w:val="95"/>
          <w:sz w:val="25"/>
          <w:szCs w:val="25"/>
        </w:rPr>
        <w:t>demande</w:t>
      </w:r>
    </w:p>
    <w:p w:rsidR="00253951" w:rsidRDefault="00253951" w:rsidP="006A6E21">
      <w:pPr>
        <w:spacing w:before="5"/>
        <w:ind w:left="1274" w:right="1076"/>
        <w:jc w:val="right"/>
        <w:rPr>
          <w:rFonts w:ascii="Kalinga" w:eastAsia="Kalinga" w:hAnsi="Kalinga" w:cs="Kalinga"/>
          <w:b/>
          <w:bCs/>
          <w:color w:val="4E2700"/>
          <w:spacing w:val="-1"/>
          <w:w w:val="95"/>
          <w:sz w:val="18"/>
          <w:szCs w:val="18"/>
        </w:rPr>
      </w:pPr>
      <w:r w:rsidRPr="00253951">
        <w:rPr>
          <w:rFonts w:ascii="Kalinga" w:eastAsia="Kalinga" w:hAnsi="Kalinga" w:cs="Kalinga"/>
          <w:i/>
          <w:noProof/>
          <w:color w:val="4E2700"/>
          <w:w w:val="95"/>
          <w:sz w:val="25"/>
          <w:szCs w:val="25"/>
          <w:lang w:eastAsia="fr-FR"/>
        </w:rPr>
        <w:drawing>
          <wp:inline distT="0" distB="0" distL="0" distR="0" wp14:anchorId="5C18D52C" wp14:editId="3FB6F165">
            <wp:extent cx="1485706" cy="1314450"/>
            <wp:effectExtent l="19050" t="0" r="194" b="0"/>
            <wp:docPr id="10" name="Image 3" descr="http://www.inuka.com/brun5010.jpg"/>
            <wp:cNvGraphicFramePr/>
            <a:graphic xmlns:a="http://schemas.openxmlformats.org/drawingml/2006/main">
              <a:graphicData uri="http://schemas.openxmlformats.org/drawingml/2006/picture">
                <pic:pic xmlns:pic="http://schemas.openxmlformats.org/drawingml/2006/picture">
                  <pic:nvPicPr>
                    <pic:cNvPr id="126985" name="Picture 9" descr="http://www.inuka.com/brun5010.jpg"/>
                    <pic:cNvPicPr>
                      <a:picLocks noChangeAspect="1" noChangeArrowheads="1"/>
                    </pic:cNvPicPr>
                  </pic:nvPicPr>
                  <pic:blipFill>
                    <a:blip r:embed="rId11" cstate="print"/>
                    <a:srcRect/>
                    <a:stretch>
                      <a:fillRect/>
                    </a:stretch>
                  </pic:blipFill>
                  <pic:spPr bwMode="auto">
                    <a:xfrm>
                      <a:off x="0" y="0"/>
                      <a:ext cx="1487259" cy="1315824"/>
                    </a:xfrm>
                    <a:prstGeom prst="rect">
                      <a:avLst/>
                    </a:prstGeom>
                    <a:noFill/>
                  </pic:spPr>
                </pic:pic>
              </a:graphicData>
            </a:graphic>
          </wp:inline>
        </w:drawing>
      </w:r>
    </w:p>
    <w:p w:rsidR="00377DB0" w:rsidRDefault="009534FD" w:rsidP="00377DB0">
      <w:pPr>
        <w:tabs>
          <w:tab w:val="left" w:pos="5390"/>
          <w:tab w:val="left" w:pos="5893"/>
        </w:tabs>
        <w:spacing w:before="24"/>
        <w:ind w:right="84"/>
        <w:jc w:val="center"/>
        <w:rPr>
          <w:rFonts w:ascii="Kalinga" w:eastAsia="Kalinga" w:hAnsi="Kalinga" w:cs="Kalinga"/>
          <w:color w:val="4E2700"/>
          <w:w w:val="95"/>
          <w:sz w:val="18"/>
          <w:szCs w:val="18"/>
        </w:rPr>
      </w:pPr>
      <w:r w:rsidRPr="00491382">
        <w:rPr>
          <w:rFonts w:ascii="Kalinga" w:eastAsia="Kalinga" w:hAnsi="Kalinga" w:cs="Kalinga"/>
          <w:b/>
          <w:bCs/>
          <w:color w:val="4E2700"/>
          <w:spacing w:val="-1"/>
          <w:w w:val="95"/>
          <w:sz w:val="18"/>
          <w:szCs w:val="18"/>
        </w:rPr>
        <w:t>LEADER</w:t>
      </w:r>
      <w:r w:rsidRPr="00491382">
        <w:rPr>
          <w:rFonts w:ascii="Kalinga" w:eastAsia="Kalinga" w:hAnsi="Kalinga" w:cs="Kalinga"/>
          <w:b/>
          <w:bCs/>
          <w:color w:val="4E2700"/>
          <w:spacing w:val="24"/>
          <w:w w:val="95"/>
          <w:sz w:val="18"/>
          <w:szCs w:val="18"/>
        </w:rPr>
        <w:t xml:space="preserve"> </w:t>
      </w:r>
      <w:r w:rsidRPr="00491382">
        <w:rPr>
          <w:rFonts w:ascii="Kalinga" w:eastAsia="Kalinga" w:hAnsi="Kalinga" w:cs="Kalinga"/>
          <w:b/>
          <w:bCs/>
          <w:color w:val="4E2700"/>
          <w:w w:val="95"/>
          <w:sz w:val="18"/>
          <w:szCs w:val="18"/>
        </w:rPr>
        <w:t>AVENTURE</w:t>
      </w:r>
      <w:r w:rsidRPr="00491382">
        <w:rPr>
          <w:rFonts w:ascii="Kalinga" w:eastAsia="Kalinga" w:hAnsi="Kalinga" w:cs="Kalinga"/>
          <w:b/>
          <w:bCs/>
          <w:color w:val="4E2700"/>
          <w:spacing w:val="24"/>
          <w:w w:val="95"/>
          <w:sz w:val="18"/>
          <w:szCs w:val="18"/>
        </w:rPr>
        <w:t xml:space="preserve"> </w:t>
      </w:r>
      <w:r w:rsidRPr="00491382">
        <w:rPr>
          <w:rFonts w:ascii="Kalinga" w:eastAsia="Kalinga" w:hAnsi="Kalinga" w:cs="Kalinga"/>
          <w:color w:val="4E2700"/>
          <w:spacing w:val="-1"/>
          <w:w w:val="95"/>
          <w:sz w:val="18"/>
          <w:szCs w:val="18"/>
        </w:rPr>
        <w:t>8,</w:t>
      </w:r>
      <w:r w:rsidRPr="00491382">
        <w:rPr>
          <w:rFonts w:ascii="Kalinga" w:eastAsia="Kalinga" w:hAnsi="Kalinga" w:cs="Kalinga"/>
          <w:color w:val="4E2700"/>
          <w:spacing w:val="23"/>
          <w:w w:val="95"/>
          <w:sz w:val="18"/>
          <w:szCs w:val="18"/>
        </w:rPr>
        <w:t xml:space="preserve"> </w:t>
      </w:r>
      <w:r w:rsidRPr="00491382">
        <w:rPr>
          <w:rFonts w:ascii="Kalinga" w:eastAsia="Kalinga" w:hAnsi="Kalinga" w:cs="Kalinga"/>
          <w:color w:val="4E2700"/>
          <w:w w:val="95"/>
          <w:sz w:val="18"/>
          <w:szCs w:val="18"/>
        </w:rPr>
        <w:t>rue</w:t>
      </w:r>
      <w:r w:rsidRPr="00491382">
        <w:rPr>
          <w:rFonts w:ascii="Kalinga" w:eastAsia="Kalinga" w:hAnsi="Kalinga" w:cs="Kalinga"/>
          <w:color w:val="4E2700"/>
          <w:spacing w:val="24"/>
          <w:w w:val="95"/>
          <w:sz w:val="18"/>
          <w:szCs w:val="18"/>
        </w:rPr>
        <w:t xml:space="preserve"> </w:t>
      </w:r>
      <w:r w:rsidRPr="00491382">
        <w:rPr>
          <w:rFonts w:ascii="Kalinga" w:eastAsia="Kalinga" w:hAnsi="Kalinga" w:cs="Kalinga"/>
          <w:color w:val="4E2700"/>
          <w:spacing w:val="-1"/>
          <w:w w:val="95"/>
          <w:sz w:val="18"/>
          <w:szCs w:val="18"/>
        </w:rPr>
        <w:t>d’Estienne</w:t>
      </w:r>
      <w:r w:rsidRPr="00491382">
        <w:rPr>
          <w:rFonts w:ascii="Kalinga" w:eastAsia="Kalinga" w:hAnsi="Kalinga" w:cs="Kalinga"/>
          <w:color w:val="4E2700"/>
          <w:spacing w:val="23"/>
          <w:w w:val="95"/>
          <w:sz w:val="18"/>
          <w:szCs w:val="18"/>
        </w:rPr>
        <w:t xml:space="preserve"> </w:t>
      </w:r>
      <w:r w:rsidRPr="00491382">
        <w:rPr>
          <w:rFonts w:ascii="Kalinga" w:eastAsia="Kalinga" w:hAnsi="Kalinga" w:cs="Kalinga"/>
          <w:color w:val="4E2700"/>
          <w:spacing w:val="-1"/>
          <w:w w:val="95"/>
          <w:sz w:val="18"/>
          <w:szCs w:val="18"/>
        </w:rPr>
        <w:t>d’Orves</w:t>
      </w:r>
      <w:r w:rsidRPr="00491382">
        <w:rPr>
          <w:rFonts w:ascii="Kalinga" w:eastAsia="Kalinga" w:hAnsi="Kalinga" w:cs="Kalinga"/>
          <w:color w:val="4E2700"/>
          <w:spacing w:val="25"/>
          <w:w w:val="95"/>
          <w:sz w:val="18"/>
          <w:szCs w:val="18"/>
        </w:rPr>
        <w:t xml:space="preserve"> </w:t>
      </w:r>
      <w:r w:rsidRPr="00491382">
        <w:rPr>
          <w:rFonts w:ascii="Kalinga" w:eastAsia="Kalinga" w:hAnsi="Kalinga" w:cs="Kalinga"/>
          <w:color w:val="4E2700"/>
          <w:spacing w:val="-1"/>
          <w:w w:val="95"/>
          <w:sz w:val="18"/>
          <w:szCs w:val="18"/>
        </w:rPr>
        <w:t>-</w:t>
      </w:r>
      <w:r w:rsidRPr="00491382">
        <w:rPr>
          <w:rFonts w:ascii="Kalinga" w:eastAsia="Kalinga" w:hAnsi="Kalinga" w:cs="Kalinga"/>
          <w:color w:val="4E2700"/>
          <w:spacing w:val="23"/>
          <w:w w:val="95"/>
          <w:sz w:val="18"/>
          <w:szCs w:val="18"/>
        </w:rPr>
        <w:t xml:space="preserve"> </w:t>
      </w:r>
      <w:r w:rsidRPr="00491382">
        <w:rPr>
          <w:rFonts w:ascii="Kalinga" w:eastAsia="Kalinga" w:hAnsi="Kalinga" w:cs="Kalinga"/>
          <w:color w:val="4E2700"/>
          <w:w w:val="95"/>
          <w:sz w:val="18"/>
          <w:szCs w:val="18"/>
        </w:rPr>
        <w:t>94048</w:t>
      </w:r>
      <w:r w:rsidRPr="00491382">
        <w:rPr>
          <w:rFonts w:ascii="Kalinga" w:eastAsia="Kalinga" w:hAnsi="Kalinga" w:cs="Kalinga"/>
          <w:color w:val="4E2700"/>
          <w:spacing w:val="23"/>
          <w:w w:val="95"/>
          <w:sz w:val="18"/>
          <w:szCs w:val="18"/>
        </w:rPr>
        <w:t xml:space="preserve"> </w:t>
      </w:r>
      <w:r w:rsidRPr="00491382">
        <w:rPr>
          <w:rFonts w:ascii="Kalinga" w:eastAsia="Kalinga" w:hAnsi="Kalinga" w:cs="Kalinga"/>
          <w:color w:val="4E2700"/>
          <w:spacing w:val="-1"/>
          <w:w w:val="95"/>
          <w:sz w:val="18"/>
          <w:szCs w:val="18"/>
        </w:rPr>
        <w:t>CRETEIL</w:t>
      </w:r>
      <w:r w:rsidRPr="00491382">
        <w:rPr>
          <w:rFonts w:ascii="Kalinga" w:eastAsia="Kalinga" w:hAnsi="Kalinga" w:cs="Kalinga"/>
          <w:color w:val="4E2700"/>
          <w:spacing w:val="22"/>
          <w:w w:val="95"/>
          <w:sz w:val="18"/>
          <w:szCs w:val="18"/>
        </w:rPr>
        <w:t xml:space="preserve"> </w:t>
      </w:r>
      <w:r w:rsidRPr="00491382">
        <w:rPr>
          <w:rFonts w:ascii="Kalinga" w:eastAsia="Kalinga" w:hAnsi="Kalinga" w:cs="Kalinga"/>
          <w:color w:val="4E2700"/>
          <w:spacing w:val="-1"/>
          <w:w w:val="95"/>
          <w:sz w:val="18"/>
          <w:szCs w:val="18"/>
        </w:rPr>
        <w:t>Cedex</w:t>
      </w:r>
      <w:r w:rsidRPr="00491382">
        <w:rPr>
          <w:rFonts w:ascii="Kalinga" w:eastAsia="Kalinga" w:hAnsi="Kalinga" w:cs="Kalinga"/>
          <w:color w:val="4E2700"/>
          <w:spacing w:val="51"/>
          <w:sz w:val="18"/>
          <w:szCs w:val="18"/>
        </w:rPr>
        <w:t xml:space="preserve"> </w:t>
      </w:r>
      <w:r w:rsidR="00377DB0">
        <w:rPr>
          <w:rFonts w:ascii="Kalinga" w:eastAsia="Kalinga" w:hAnsi="Kalinga" w:cs="Kalinga"/>
          <w:color w:val="4E2700"/>
          <w:spacing w:val="51"/>
          <w:sz w:val="18"/>
          <w:szCs w:val="18"/>
        </w:rPr>
        <w:t xml:space="preserve">-   </w:t>
      </w:r>
      <w:r w:rsidRPr="00491382">
        <w:rPr>
          <w:rFonts w:ascii="Kalinga" w:eastAsia="Kalinga" w:hAnsi="Kalinga" w:cs="Kalinga"/>
          <w:b/>
          <w:bCs/>
          <w:color w:val="4E2700"/>
          <w:w w:val="95"/>
          <w:sz w:val="18"/>
          <w:szCs w:val="18"/>
        </w:rPr>
        <w:t>GSM</w:t>
      </w:r>
      <w:r w:rsidRPr="00491382">
        <w:rPr>
          <w:rFonts w:ascii="Kalinga" w:eastAsia="Kalinga" w:hAnsi="Kalinga" w:cs="Kalinga"/>
          <w:b/>
          <w:bCs/>
          <w:color w:val="4E2700"/>
          <w:spacing w:val="5"/>
          <w:w w:val="95"/>
          <w:sz w:val="18"/>
          <w:szCs w:val="18"/>
        </w:rPr>
        <w:t xml:space="preserve"> </w:t>
      </w:r>
      <w:r w:rsidRPr="00491382">
        <w:rPr>
          <w:rFonts w:ascii="Kalinga" w:eastAsia="Kalinga" w:hAnsi="Kalinga" w:cs="Kalinga"/>
          <w:color w:val="4E2700"/>
          <w:spacing w:val="-2"/>
          <w:w w:val="95"/>
          <w:sz w:val="18"/>
          <w:szCs w:val="18"/>
        </w:rPr>
        <w:t>:</w:t>
      </w:r>
      <w:r w:rsidRPr="00491382">
        <w:rPr>
          <w:rFonts w:ascii="Kalinga" w:eastAsia="Kalinga" w:hAnsi="Kalinga" w:cs="Kalinga"/>
          <w:color w:val="4E2700"/>
          <w:spacing w:val="3"/>
          <w:w w:val="95"/>
          <w:sz w:val="18"/>
          <w:szCs w:val="18"/>
        </w:rPr>
        <w:t xml:space="preserve"> </w:t>
      </w:r>
      <w:r w:rsidRPr="00491382">
        <w:rPr>
          <w:rFonts w:ascii="Kalinga" w:eastAsia="Kalinga" w:hAnsi="Kalinga" w:cs="Kalinga"/>
          <w:color w:val="4E2700"/>
          <w:w w:val="95"/>
          <w:sz w:val="18"/>
          <w:szCs w:val="18"/>
        </w:rPr>
        <w:t>06</w:t>
      </w:r>
      <w:r w:rsidRPr="00491382">
        <w:rPr>
          <w:rFonts w:ascii="Kalinga" w:eastAsia="Kalinga" w:hAnsi="Kalinga" w:cs="Kalinga"/>
          <w:color w:val="4E2700"/>
          <w:spacing w:val="4"/>
          <w:w w:val="95"/>
          <w:sz w:val="18"/>
          <w:szCs w:val="18"/>
        </w:rPr>
        <w:t xml:space="preserve"> </w:t>
      </w:r>
      <w:r w:rsidRPr="00491382">
        <w:rPr>
          <w:rFonts w:ascii="Kalinga" w:eastAsia="Kalinga" w:hAnsi="Kalinga" w:cs="Kalinga"/>
          <w:color w:val="4E2700"/>
          <w:w w:val="95"/>
          <w:sz w:val="18"/>
          <w:szCs w:val="18"/>
        </w:rPr>
        <w:t>15</w:t>
      </w:r>
      <w:r w:rsidRPr="00491382">
        <w:rPr>
          <w:rFonts w:ascii="Kalinga" w:eastAsia="Kalinga" w:hAnsi="Kalinga" w:cs="Kalinga"/>
          <w:color w:val="4E2700"/>
          <w:spacing w:val="3"/>
          <w:w w:val="95"/>
          <w:sz w:val="18"/>
          <w:szCs w:val="18"/>
        </w:rPr>
        <w:t xml:space="preserve"> </w:t>
      </w:r>
      <w:r w:rsidRPr="00491382">
        <w:rPr>
          <w:rFonts w:ascii="Kalinga" w:eastAsia="Kalinga" w:hAnsi="Kalinga" w:cs="Kalinga"/>
          <w:color w:val="4E2700"/>
          <w:w w:val="95"/>
          <w:sz w:val="18"/>
          <w:szCs w:val="18"/>
        </w:rPr>
        <w:t>04</w:t>
      </w:r>
      <w:r w:rsidRPr="00491382">
        <w:rPr>
          <w:rFonts w:ascii="Kalinga" w:eastAsia="Kalinga" w:hAnsi="Kalinga" w:cs="Kalinga"/>
          <w:color w:val="4E2700"/>
          <w:spacing w:val="4"/>
          <w:w w:val="95"/>
          <w:sz w:val="18"/>
          <w:szCs w:val="18"/>
        </w:rPr>
        <w:t xml:space="preserve"> </w:t>
      </w:r>
      <w:r w:rsidRPr="00491382">
        <w:rPr>
          <w:rFonts w:ascii="Kalinga" w:eastAsia="Kalinga" w:hAnsi="Kalinga" w:cs="Kalinga"/>
          <w:color w:val="4E2700"/>
          <w:w w:val="95"/>
          <w:sz w:val="18"/>
          <w:szCs w:val="18"/>
        </w:rPr>
        <w:t>43</w:t>
      </w:r>
      <w:r w:rsidRPr="00491382">
        <w:rPr>
          <w:rFonts w:ascii="Kalinga" w:eastAsia="Kalinga" w:hAnsi="Kalinga" w:cs="Kalinga"/>
          <w:color w:val="4E2700"/>
          <w:spacing w:val="3"/>
          <w:w w:val="95"/>
          <w:sz w:val="18"/>
          <w:szCs w:val="18"/>
        </w:rPr>
        <w:t xml:space="preserve"> </w:t>
      </w:r>
      <w:r w:rsidRPr="00491382">
        <w:rPr>
          <w:rFonts w:ascii="Kalinga" w:eastAsia="Kalinga" w:hAnsi="Kalinga" w:cs="Kalinga"/>
          <w:color w:val="4E2700"/>
          <w:w w:val="95"/>
          <w:sz w:val="18"/>
          <w:szCs w:val="18"/>
        </w:rPr>
        <w:t>01</w:t>
      </w:r>
      <w:r w:rsidR="00377DB0">
        <w:rPr>
          <w:rFonts w:ascii="Kalinga" w:eastAsia="Kalinga" w:hAnsi="Kalinga" w:cs="Kalinga"/>
          <w:color w:val="4E2700"/>
          <w:w w:val="95"/>
          <w:sz w:val="18"/>
          <w:szCs w:val="18"/>
        </w:rPr>
        <w:t xml:space="preserve"> </w:t>
      </w:r>
    </w:p>
    <w:p w:rsidR="0051394D" w:rsidRPr="00253951" w:rsidRDefault="00FC4F9F" w:rsidP="00253951">
      <w:pPr>
        <w:tabs>
          <w:tab w:val="left" w:pos="5390"/>
          <w:tab w:val="left" w:pos="5893"/>
        </w:tabs>
        <w:spacing w:before="24"/>
        <w:ind w:right="84"/>
        <w:jc w:val="center"/>
        <w:rPr>
          <w:rFonts w:ascii="Kalinga" w:eastAsia="Kalinga" w:hAnsi="Kalinga" w:cs="Kalinga"/>
          <w:sz w:val="18"/>
          <w:szCs w:val="18"/>
        </w:rPr>
      </w:pPr>
      <w:hyperlink r:id="rId12" w:history="1">
        <w:r w:rsidR="002400BF" w:rsidRPr="00F84205">
          <w:rPr>
            <w:rStyle w:val="Lienhypertexte"/>
            <w:rFonts w:ascii="Kalinga" w:eastAsia="Kalinga" w:hAnsi="Kalinga" w:cs="Kalinga"/>
            <w:b/>
            <w:bCs/>
            <w:spacing w:val="-2"/>
            <w:w w:val="95"/>
            <w:sz w:val="18"/>
            <w:szCs w:val="18"/>
            <w:u w:color="4E2700"/>
          </w:rPr>
          <w:t>htt</w:t>
        </w:r>
        <w:r w:rsidR="002400BF" w:rsidRPr="00F84205">
          <w:rPr>
            <w:rStyle w:val="Lienhypertexte"/>
            <w:rFonts w:ascii="Kalinga" w:eastAsia="Kalinga" w:hAnsi="Kalinga" w:cs="Kalinga"/>
            <w:b/>
            <w:bCs/>
            <w:spacing w:val="-1"/>
            <w:w w:val="95"/>
            <w:sz w:val="18"/>
            <w:szCs w:val="18"/>
            <w:u w:color="4E2700"/>
          </w:rPr>
          <w:t>p:</w:t>
        </w:r>
        <w:r w:rsidR="002400BF" w:rsidRPr="00F84205">
          <w:rPr>
            <w:rStyle w:val="Lienhypertexte"/>
            <w:rFonts w:ascii="Kalinga" w:eastAsia="Kalinga" w:hAnsi="Kalinga" w:cs="Kalinga"/>
            <w:b/>
            <w:bCs/>
            <w:spacing w:val="-2"/>
            <w:w w:val="95"/>
            <w:sz w:val="18"/>
            <w:szCs w:val="18"/>
            <w:u w:color="4E2700"/>
          </w:rPr>
          <w:t>//</w:t>
        </w:r>
        <w:r w:rsidR="002400BF" w:rsidRPr="00F84205">
          <w:rPr>
            <w:rStyle w:val="Lienhypertexte"/>
            <w:rFonts w:ascii="Kalinga" w:eastAsia="Kalinga" w:hAnsi="Kalinga" w:cs="Kalinga"/>
            <w:b/>
            <w:bCs/>
            <w:spacing w:val="-1"/>
            <w:w w:val="95"/>
            <w:sz w:val="18"/>
            <w:szCs w:val="18"/>
            <w:u w:color="4E2700"/>
          </w:rPr>
          <w:t>www</w:t>
        </w:r>
        <w:r w:rsidR="002400BF" w:rsidRPr="00F84205">
          <w:rPr>
            <w:rStyle w:val="Lienhypertexte"/>
            <w:rFonts w:ascii="Kalinga" w:eastAsia="Kalinga" w:hAnsi="Kalinga" w:cs="Kalinga"/>
            <w:b/>
            <w:bCs/>
            <w:spacing w:val="-2"/>
            <w:w w:val="95"/>
            <w:sz w:val="18"/>
            <w:szCs w:val="18"/>
            <w:u w:color="4E2700"/>
          </w:rPr>
          <w:t>.</w:t>
        </w:r>
        <w:r w:rsidR="002400BF" w:rsidRPr="00F84205">
          <w:rPr>
            <w:rStyle w:val="Lienhypertexte"/>
            <w:rFonts w:ascii="Kalinga" w:eastAsia="Kalinga" w:hAnsi="Kalinga" w:cs="Kalinga"/>
            <w:b/>
            <w:bCs/>
            <w:spacing w:val="-1"/>
            <w:w w:val="95"/>
            <w:sz w:val="18"/>
            <w:szCs w:val="18"/>
            <w:u w:color="4E2700"/>
          </w:rPr>
          <w:t>leade</w:t>
        </w:r>
        <w:r w:rsidR="002400BF" w:rsidRPr="00F84205">
          <w:rPr>
            <w:rStyle w:val="Lienhypertexte"/>
            <w:rFonts w:ascii="Kalinga" w:eastAsia="Kalinga" w:hAnsi="Kalinga" w:cs="Kalinga"/>
            <w:b/>
            <w:bCs/>
            <w:spacing w:val="-2"/>
            <w:w w:val="95"/>
            <w:sz w:val="18"/>
            <w:szCs w:val="18"/>
            <w:u w:color="4E2700"/>
          </w:rPr>
          <w:t>r</w:t>
        </w:r>
        <w:r w:rsidR="002400BF" w:rsidRPr="00F84205">
          <w:rPr>
            <w:rStyle w:val="Lienhypertexte"/>
            <w:rFonts w:ascii="Kalinga" w:eastAsia="Kalinga" w:hAnsi="Kalinga" w:cs="Kalinga"/>
            <w:b/>
            <w:bCs/>
            <w:spacing w:val="-1"/>
            <w:w w:val="95"/>
            <w:sz w:val="18"/>
            <w:szCs w:val="18"/>
            <w:u w:color="4E2700"/>
          </w:rPr>
          <w:t>-aven</w:t>
        </w:r>
        <w:r w:rsidR="002400BF" w:rsidRPr="00F84205">
          <w:rPr>
            <w:rStyle w:val="Lienhypertexte"/>
            <w:rFonts w:ascii="Kalinga" w:eastAsia="Kalinga" w:hAnsi="Kalinga" w:cs="Kalinga"/>
            <w:b/>
            <w:bCs/>
            <w:spacing w:val="-2"/>
            <w:w w:val="95"/>
            <w:sz w:val="18"/>
            <w:szCs w:val="18"/>
            <w:u w:color="4E2700"/>
          </w:rPr>
          <w:t>t</w:t>
        </w:r>
        <w:r w:rsidR="002400BF" w:rsidRPr="00F84205">
          <w:rPr>
            <w:rStyle w:val="Lienhypertexte"/>
            <w:rFonts w:ascii="Kalinga" w:eastAsia="Kalinga" w:hAnsi="Kalinga" w:cs="Kalinga"/>
            <w:b/>
            <w:bCs/>
            <w:spacing w:val="-1"/>
            <w:w w:val="95"/>
            <w:sz w:val="18"/>
            <w:szCs w:val="18"/>
            <w:u w:color="4E2700"/>
          </w:rPr>
          <w:t>ure.com</w:t>
        </w:r>
      </w:hyperlink>
      <w:r w:rsidR="00377DB0" w:rsidRPr="00377DB0">
        <w:rPr>
          <w:rFonts w:ascii="Kalinga" w:eastAsia="Kalinga" w:hAnsi="Kalinga" w:cs="Kalinga"/>
          <w:b/>
          <w:bCs/>
          <w:color w:val="4E2700"/>
          <w:spacing w:val="-1"/>
          <w:w w:val="95"/>
          <w:sz w:val="18"/>
          <w:szCs w:val="18"/>
        </w:rPr>
        <w:t xml:space="preserve"> </w:t>
      </w:r>
      <w:r w:rsidR="00377DB0">
        <w:rPr>
          <w:rFonts w:ascii="Kalinga" w:eastAsia="Kalinga" w:hAnsi="Kalinga" w:cs="Kalinga"/>
          <w:b/>
          <w:bCs/>
          <w:color w:val="4E2700"/>
          <w:spacing w:val="-1"/>
          <w:w w:val="95"/>
          <w:sz w:val="18"/>
          <w:szCs w:val="18"/>
        </w:rPr>
        <w:t xml:space="preserve">  -</w:t>
      </w:r>
      <w:r w:rsidR="00377DB0" w:rsidRPr="00377DB0">
        <w:rPr>
          <w:rFonts w:ascii="Kalinga" w:eastAsia="Kalinga" w:hAnsi="Kalinga" w:cs="Kalinga"/>
          <w:b/>
          <w:bCs/>
          <w:color w:val="4E2700"/>
          <w:spacing w:val="-1"/>
          <w:w w:val="95"/>
          <w:sz w:val="18"/>
          <w:szCs w:val="18"/>
        </w:rPr>
        <w:t xml:space="preserve">   </w:t>
      </w:r>
      <w:r w:rsidR="00377DB0" w:rsidRPr="00377DB0">
        <w:rPr>
          <w:rFonts w:ascii="Kalinga" w:eastAsia="Kalinga" w:hAnsi="Kalinga" w:cs="Kalinga"/>
          <w:b/>
          <w:bCs/>
          <w:color w:val="4E2700"/>
          <w:spacing w:val="-2"/>
          <w:w w:val="95"/>
          <w:sz w:val="18"/>
          <w:szCs w:val="18"/>
        </w:rPr>
        <w:t xml:space="preserve"> </w:t>
      </w:r>
      <w:r w:rsidR="009534FD" w:rsidRPr="00491382">
        <w:rPr>
          <w:rFonts w:ascii="Kalinga" w:eastAsia="Kalinga" w:hAnsi="Kalinga" w:cs="Kalinga"/>
          <w:color w:val="4E2700"/>
          <w:spacing w:val="-1"/>
          <w:w w:val="95"/>
          <w:sz w:val="18"/>
          <w:szCs w:val="18"/>
        </w:rPr>
        <w:t>E.U.R.L.</w:t>
      </w:r>
      <w:r w:rsidR="009534FD" w:rsidRPr="00491382">
        <w:rPr>
          <w:rFonts w:ascii="Kalinga" w:eastAsia="Kalinga" w:hAnsi="Kalinga" w:cs="Kalinga"/>
          <w:color w:val="4E2700"/>
          <w:spacing w:val="16"/>
          <w:w w:val="95"/>
          <w:sz w:val="18"/>
          <w:szCs w:val="18"/>
        </w:rPr>
        <w:t xml:space="preserve"> </w:t>
      </w:r>
      <w:r w:rsidR="009534FD" w:rsidRPr="00491382">
        <w:rPr>
          <w:rFonts w:ascii="Kalinga" w:eastAsia="Kalinga" w:hAnsi="Kalinga" w:cs="Kalinga"/>
          <w:color w:val="4E2700"/>
          <w:spacing w:val="-1"/>
          <w:w w:val="95"/>
          <w:sz w:val="16"/>
          <w:szCs w:val="16"/>
        </w:rPr>
        <w:t>au</w:t>
      </w:r>
      <w:r w:rsidR="009534FD" w:rsidRPr="00491382">
        <w:rPr>
          <w:rFonts w:ascii="Kalinga" w:eastAsia="Kalinga" w:hAnsi="Kalinga" w:cs="Kalinga"/>
          <w:color w:val="4E2700"/>
          <w:spacing w:val="22"/>
          <w:w w:val="95"/>
          <w:sz w:val="16"/>
          <w:szCs w:val="16"/>
        </w:rPr>
        <w:t xml:space="preserve"> </w:t>
      </w:r>
      <w:r w:rsidR="009534FD" w:rsidRPr="00491382">
        <w:rPr>
          <w:rFonts w:ascii="Kalinga" w:eastAsia="Kalinga" w:hAnsi="Kalinga" w:cs="Kalinga"/>
          <w:color w:val="4E2700"/>
          <w:spacing w:val="-1"/>
          <w:w w:val="95"/>
          <w:sz w:val="16"/>
          <w:szCs w:val="16"/>
        </w:rPr>
        <w:t>capital</w:t>
      </w:r>
      <w:r w:rsidR="009534FD" w:rsidRPr="00491382">
        <w:rPr>
          <w:rFonts w:ascii="Kalinga" w:eastAsia="Kalinga" w:hAnsi="Kalinga" w:cs="Kalinga"/>
          <w:color w:val="4E2700"/>
          <w:spacing w:val="23"/>
          <w:w w:val="95"/>
          <w:sz w:val="16"/>
          <w:szCs w:val="16"/>
        </w:rPr>
        <w:t xml:space="preserve"> </w:t>
      </w:r>
      <w:r w:rsidR="009534FD" w:rsidRPr="00491382">
        <w:rPr>
          <w:rFonts w:ascii="Kalinga" w:eastAsia="Kalinga" w:hAnsi="Kalinga" w:cs="Kalinga"/>
          <w:color w:val="4E2700"/>
          <w:spacing w:val="-1"/>
          <w:w w:val="95"/>
          <w:sz w:val="16"/>
          <w:szCs w:val="16"/>
        </w:rPr>
        <w:t>de</w:t>
      </w:r>
      <w:r w:rsidR="009534FD" w:rsidRPr="00491382">
        <w:rPr>
          <w:rFonts w:ascii="Kalinga" w:eastAsia="Kalinga" w:hAnsi="Kalinga" w:cs="Kalinga"/>
          <w:color w:val="4E2700"/>
          <w:spacing w:val="22"/>
          <w:w w:val="95"/>
          <w:sz w:val="16"/>
          <w:szCs w:val="16"/>
        </w:rPr>
        <w:t xml:space="preserve"> </w:t>
      </w:r>
      <w:r w:rsidR="009534FD" w:rsidRPr="00491382">
        <w:rPr>
          <w:rFonts w:ascii="Kalinga" w:eastAsia="Kalinga" w:hAnsi="Kalinga" w:cs="Kalinga"/>
          <w:color w:val="4E2700"/>
          <w:spacing w:val="-1"/>
          <w:w w:val="95"/>
          <w:sz w:val="16"/>
          <w:szCs w:val="16"/>
        </w:rPr>
        <w:t>7622.45</w:t>
      </w:r>
      <w:r w:rsidR="009534FD" w:rsidRPr="00491382">
        <w:rPr>
          <w:rFonts w:ascii="Times New Roman" w:eastAsia="Times New Roman" w:hAnsi="Times New Roman" w:cs="Times New Roman"/>
          <w:color w:val="4E2700"/>
          <w:w w:val="95"/>
          <w:sz w:val="16"/>
          <w:szCs w:val="16"/>
        </w:rPr>
        <w:t>€</w:t>
      </w:r>
      <w:r w:rsidR="00377DB0">
        <w:rPr>
          <w:rFonts w:ascii="Times New Roman" w:eastAsia="Times New Roman" w:hAnsi="Times New Roman" w:cs="Times New Roman"/>
          <w:color w:val="4E2700"/>
          <w:w w:val="95"/>
          <w:sz w:val="16"/>
          <w:szCs w:val="16"/>
        </w:rPr>
        <w:t xml:space="preserve">      -</w:t>
      </w:r>
      <w:r w:rsidR="009534FD" w:rsidRPr="00491382">
        <w:rPr>
          <w:rFonts w:ascii="Kalinga" w:eastAsia="Kalinga" w:hAnsi="Kalinga" w:cs="Kalinga"/>
          <w:color w:val="4E2700"/>
          <w:w w:val="95"/>
          <w:sz w:val="16"/>
          <w:szCs w:val="16"/>
        </w:rPr>
        <w:tab/>
      </w:r>
      <w:r w:rsidR="009534FD" w:rsidRPr="00491382">
        <w:rPr>
          <w:rFonts w:ascii="Kalinga" w:eastAsia="Kalinga" w:hAnsi="Kalinga" w:cs="Kalinga"/>
          <w:color w:val="4E2700"/>
          <w:spacing w:val="-1"/>
          <w:w w:val="95"/>
          <w:sz w:val="16"/>
          <w:szCs w:val="16"/>
        </w:rPr>
        <w:t>Siret</w:t>
      </w:r>
      <w:r w:rsidR="009534FD" w:rsidRPr="00491382">
        <w:rPr>
          <w:rFonts w:ascii="Kalinga" w:eastAsia="Kalinga" w:hAnsi="Kalinga" w:cs="Kalinga"/>
          <w:color w:val="4E2700"/>
          <w:spacing w:val="15"/>
          <w:w w:val="95"/>
          <w:sz w:val="16"/>
          <w:szCs w:val="16"/>
        </w:rPr>
        <w:t xml:space="preserve"> </w:t>
      </w:r>
      <w:r w:rsidR="009534FD" w:rsidRPr="00491382">
        <w:rPr>
          <w:rFonts w:ascii="Kalinga" w:eastAsia="Kalinga" w:hAnsi="Kalinga" w:cs="Kalinga"/>
          <w:color w:val="4E2700"/>
          <w:w w:val="95"/>
          <w:sz w:val="16"/>
          <w:szCs w:val="16"/>
        </w:rPr>
        <w:t>:</w:t>
      </w:r>
      <w:r w:rsidR="009534FD" w:rsidRPr="00491382">
        <w:rPr>
          <w:rFonts w:ascii="Kalinga" w:eastAsia="Kalinga" w:hAnsi="Kalinga" w:cs="Kalinga"/>
          <w:color w:val="4E2700"/>
          <w:spacing w:val="16"/>
          <w:w w:val="95"/>
          <w:sz w:val="16"/>
          <w:szCs w:val="16"/>
        </w:rPr>
        <w:t xml:space="preserve"> </w:t>
      </w:r>
      <w:r w:rsidR="009534FD" w:rsidRPr="00491382">
        <w:rPr>
          <w:rFonts w:ascii="Kalinga" w:eastAsia="Kalinga" w:hAnsi="Kalinga" w:cs="Kalinga"/>
          <w:color w:val="4E2700"/>
          <w:spacing w:val="-1"/>
          <w:w w:val="95"/>
          <w:sz w:val="16"/>
          <w:szCs w:val="16"/>
        </w:rPr>
        <w:t>B</w:t>
      </w:r>
      <w:r w:rsidR="009534FD" w:rsidRPr="00491382">
        <w:rPr>
          <w:rFonts w:ascii="Kalinga" w:eastAsia="Kalinga" w:hAnsi="Kalinga" w:cs="Kalinga"/>
          <w:color w:val="4E2700"/>
          <w:spacing w:val="16"/>
          <w:w w:val="95"/>
          <w:sz w:val="16"/>
          <w:szCs w:val="16"/>
        </w:rPr>
        <w:t xml:space="preserve"> </w:t>
      </w:r>
      <w:r w:rsidR="009534FD" w:rsidRPr="00491382">
        <w:rPr>
          <w:rFonts w:ascii="Kalinga" w:eastAsia="Kalinga" w:hAnsi="Kalinga" w:cs="Kalinga"/>
          <w:color w:val="4E2700"/>
          <w:spacing w:val="-2"/>
          <w:w w:val="95"/>
          <w:sz w:val="16"/>
          <w:szCs w:val="16"/>
        </w:rPr>
        <w:t>424</w:t>
      </w:r>
      <w:r w:rsidR="009534FD" w:rsidRPr="00491382">
        <w:rPr>
          <w:rFonts w:ascii="Kalinga" w:eastAsia="Kalinga" w:hAnsi="Kalinga" w:cs="Kalinga"/>
          <w:color w:val="4E2700"/>
          <w:spacing w:val="15"/>
          <w:w w:val="95"/>
          <w:sz w:val="16"/>
          <w:szCs w:val="16"/>
        </w:rPr>
        <w:t xml:space="preserve"> </w:t>
      </w:r>
      <w:r w:rsidR="009534FD" w:rsidRPr="00491382">
        <w:rPr>
          <w:rFonts w:ascii="Kalinga" w:eastAsia="Kalinga" w:hAnsi="Kalinga" w:cs="Kalinga"/>
          <w:color w:val="4E2700"/>
          <w:spacing w:val="-2"/>
          <w:w w:val="95"/>
          <w:sz w:val="16"/>
          <w:szCs w:val="16"/>
        </w:rPr>
        <w:t>612</w:t>
      </w:r>
      <w:r w:rsidR="009534FD" w:rsidRPr="00491382">
        <w:rPr>
          <w:rFonts w:ascii="Kalinga" w:eastAsia="Kalinga" w:hAnsi="Kalinga" w:cs="Kalinga"/>
          <w:color w:val="4E2700"/>
          <w:spacing w:val="16"/>
          <w:w w:val="95"/>
          <w:sz w:val="16"/>
          <w:szCs w:val="16"/>
        </w:rPr>
        <w:t xml:space="preserve"> </w:t>
      </w:r>
      <w:r w:rsidR="009534FD" w:rsidRPr="00491382">
        <w:rPr>
          <w:rFonts w:ascii="Kalinga" w:eastAsia="Kalinga" w:hAnsi="Kalinga" w:cs="Kalinga"/>
          <w:color w:val="4E2700"/>
          <w:spacing w:val="-2"/>
          <w:w w:val="95"/>
          <w:sz w:val="16"/>
          <w:szCs w:val="16"/>
        </w:rPr>
        <w:t>174</w:t>
      </w:r>
      <w:r w:rsidR="009534FD" w:rsidRPr="00491382">
        <w:rPr>
          <w:rFonts w:ascii="Kalinga" w:eastAsia="Kalinga" w:hAnsi="Kalinga" w:cs="Kalinga"/>
          <w:color w:val="4E2700"/>
          <w:spacing w:val="16"/>
          <w:w w:val="95"/>
          <w:sz w:val="16"/>
          <w:szCs w:val="16"/>
        </w:rPr>
        <w:t xml:space="preserve"> </w:t>
      </w:r>
      <w:r w:rsidR="009534FD" w:rsidRPr="00491382">
        <w:rPr>
          <w:rFonts w:ascii="Kalinga" w:eastAsia="Kalinga" w:hAnsi="Kalinga" w:cs="Kalinga"/>
          <w:color w:val="4E2700"/>
          <w:spacing w:val="-1"/>
          <w:w w:val="95"/>
          <w:sz w:val="16"/>
          <w:szCs w:val="16"/>
        </w:rPr>
        <w:t>00013</w:t>
      </w:r>
      <w:r w:rsidR="00253951">
        <w:rPr>
          <w:rFonts w:ascii="Kalinga" w:eastAsia="Kalinga" w:hAnsi="Kalinga" w:cs="Kalinga"/>
          <w:sz w:val="18"/>
          <w:szCs w:val="18"/>
        </w:rPr>
        <w:tab/>
      </w:r>
    </w:p>
    <w:sectPr w:rsidR="0051394D" w:rsidRPr="00253951" w:rsidSect="00EB44F0">
      <w:pgSz w:w="11910" w:h="16840"/>
      <w:pgMar w:top="426" w:right="144" w:bottom="280" w:left="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stocrat">
    <w:altName w:val="Courier New"/>
    <w:charset w:val="00"/>
    <w:family w:val="swiss"/>
    <w:pitch w:val="variable"/>
  </w:font>
  <w:font w:name="Kalinga">
    <w:altName w:val="Gadug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numFmt w:val="bullet"/>
      <w:lvlText w:val="-"/>
      <w:lvlJc w:val="left"/>
      <w:pPr>
        <w:tabs>
          <w:tab w:val="num" w:pos="719"/>
        </w:tabs>
        <w:ind w:left="719" w:hanging="360"/>
      </w:pPr>
      <w:rPr>
        <w:rFonts w:ascii="Times New Roman" w:hAnsi="Times New Roman"/>
        <w:sz w:val="28"/>
      </w:rPr>
    </w:lvl>
  </w:abstractNum>
  <w:abstractNum w:abstractNumId="2" w15:restartNumberingAfterBreak="0">
    <w:nsid w:val="00000003"/>
    <w:multiLevelType w:val="singleLevel"/>
    <w:tmpl w:val="00000003"/>
    <w:name w:val="WW8Num3"/>
    <w:lvl w:ilvl="0">
      <w:start w:val="2164"/>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9"/>
    <w:lvl w:ilvl="0">
      <w:numFmt w:val="bullet"/>
      <w:lvlText w:val="-"/>
      <w:lvlJc w:val="left"/>
      <w:pPr>
        <w:tabs>
          <w:tab w:val="num" w:pos="660"/>
        </w:tabs>
        <w:ind w:left="660" w:hanging="360"/>
      </w:pPr>
      <w:rPr>
        <w:rFonts w:ascii="Times New Roman" w:hAnsi="Times New Roman" w:cs="Times New Roman"/>
      </w:rPr>
    </w:lvl>
  </w:abstractNum>
  <w:abstractNum w:abstractNumId="4" w15:restartNumberingAfterBreak="0">
    <w:nsid w:val="064C5238"/>
    <w:multiLevelType w:val="hybridMultilevel"/>
    <w:tmpl w:val="DB24A056"/>
    <w:lvl w:ilvl="0" w:tplc="909422EA">
      <w:start w:val="1"/>
      <w:numFmt w:val="bullet"/>
      <w:lvlText w:val=""/>
      <w:lvlJc w:val="left"/>
      <w:pPr>
        <w:ind w:left="315" w:hanging="212"/>
      </w:pPr>
      <w:rPr>
        <w:rFonts w:ascii="Symbol" w:eastAsia="Symbol" w:hAnsi="Symbol" w:hint="default"/>
        <w:color w:val="4E2700"/>
        <w:w w:val="99"/>
        <w:sz w:val="20"/>
        <w:szCs w:val="20"/>
      </w:rPr>
    </w:lvl>
    <w:lvl w:ilvl="1" w:tplc="E63AF2A2">
      <w:start w:val="1"/>
      <w:numFmt w:val="bullet"/>
      <w:lvlText w:val="•"/>
      <w:lvlJc w:val="left"/>
      <w:pPr>
        <w:ind w:left="707" w:hanging="212"/>
      </w:pPr>
      <w:rPr>
        <w:rFonts w:hint="default"/>
      </w:rPr>
    </w:lvl>
    <w:lvl w:ilvl="2" w:tplc="F9780180">
      <w:start w:val="1"/>
      <w:numFmt w:val="bullet"/>
      <w:lvlText w:val="•"/>
      <w:lvlJc w:val="left"/>
      <w:pPr>
        <w:ind w:left="1098" w:hanging="212"/>
      </w:pPr>
      <w:rPr>
        <w:rFonts w:hint="default"/>
      </w:rPr>
    </w:lvl>
    <w:lvl w:ilvl="3" w:tplc="FB7665E6">
      <w:start w:val="1"/>
      <w:numFmt w:val="bullet"/>
      <w:lvlText w:val="•"/>
      <w:lvlJc w:val="left"/>
      <w:pPr>
        <w:ind w:left="1490" w:hanging="212"/>
      </w:pPr>
      <w:rPr>
        <w:rFonts w:hint="default"/>
      </w:rPr>
    </w:lvl>
    <w:lvl w:ilvl="4" w:tplc="88BAE334">
      <w:start w:val="1"/>
      <w:numFmt w:val="bullet"/>
      <w:lvlText w:val="•"/>
      <w:lvlJc w:val="left"/>
      <w:pPr>
        <w:ind w:left="1882" w:hanging="212"/>
      </w:pPr>
      <w:rPr>
        <w:rFonts w:hint="default"/>
      </w:rPr>
    </w:lvl>
    <w:lvl w:ilvl="5" w:tplc="0574B786">
      <w:start w:val="1"/>
      <w:numFmt w:val="bullet"/>
      <w:lvlText w:val="•"/>
      <w:lvlJc w:val="left"/>
      <w:pPr>
        <w:ind w:left="2274" w:hanging="212"/>
      </w:pPr>
      <w:rPr>
        <w:rFonts w:hint="default"/>
      </w:rPr>
    </w:lvl>
    <w:lvl w:ilvl="6" w:tplc="12E083C2">
      <w:start w:val="1"/>
      <w:numFmt w:val="bullet"/>
      <w:lvlText w:val="•"/>
      <w:lvlJc w:val="left"/>
      <w:pPr>
        <w:ind w:left="2665" w:hanging="212"/>
      </w:pPr>
      <w:rPr>
        <w:rFonts w:hint="default"/>
      </w:rPr>
    </w:lvl>
    <w:lvl w:ilvl="7" w:tplc="453680E8">
      <w:start w:val="1"/>
      <w:numFmt w:val="bullet"/>
      <w:lvlText w:val="•"/>
      <w:lvlJc w:val="left"/>
      <w:pPr>
        <w:ind w:left="3057" w:hanging="212"/>
      </w:pPr>
      <w:rPr>
        <w:rFonts w:hint="default"/>
      </w:rPr>
    </w:lvl>
    <w:lvl w:ilvl="8" w:tplc="D05A970E">
      <w:start w:val="1"/>
      <w:numFmt w:val="bullet"/>
      <w:lvlText w:val="•"/>
      <w:lvlJc w:val="left"/>
      <w:pPr>
        <w:ind w:left="3449" w:hanging="212"/>
      </w:pPr>
      <w:rPr>
        <w:rFonts w:hint="default"/>
      </w:rPr>
    </w:lvl>
  </w:abstractNum>
  <w:abstractNum w:abstractNumId="5" w15:restartNumberingAfterBreak="0">
    <w:nsid w:val="0B723AFC"/>
    <w:multiLevelType w:val="hybridMultilevel"/>
    <w:tmpl w:val="D07A7E24"/>
    <w:lvl w:ilvl="0" w:tplc="B608C7E8">
      <w:start w:val="1"/>
      <w:numFmt w:val="bullet"/>
      <w:lvlText w:val=""/>
      <w:lvlJc w:val="left"/>
      <w:pPr>
        <w:ind w:left="212" w:hanging="212"/>
      </w:pPr>
      <w:rPr>
        <w:rFonts w:ascii="Symbol" w:eastAsia="Symbol" w:hAnsi="Symbol" w:hint="default"/>
        <w:color w:val="4E2700"/>
        <w:w w:val="99"/>
        <w:sz w:val="20"/>
        <w:szCs w:val="20"/>
      </w:rPr>
    </w:lvl>
    <w:lvl w:ilvl="1" w:tplc="9B20C12E">
      <w:start w:val="1"/>
      <w:numFmt w:val="bullet"/>
      <w:lvlText w:val="•"/>
      <w:lvlJc w:val="left"/>
      <w:pPr>
        <w:ind w:left="608" w:hanging="212"/>
      </w:pPr>
      <w:rPr>
        <w:rFonts w:hint="default"/>
      </w:rPr>
    </w:lvl>
    <w:lvl w:ilvl="2" w:tplc="872C3724">
      <w:start w:val="1"/>
      <w:numFmt w:val="bullet"/>
      <w:pStyle w:val="Titre3"/>
      <w:lvlText w:val="•"/>
      <w:lvlJc w:val="left"/>
      <w:pPr>
        <w:ind w:left="1004" w:hanging="212"/>
      </w:pPr>
      <w:rPr>
        <w:rFonts w:hint="default"/>
      </w:rPr>
    </w:lvl>
    <w:lvl w:ilvl="3" w:tplc="B0006B18">
      <w:start w:val="1"/>
      <w:numFmt w:val="bullet"/>
      <w:lvlText w:val="•"/>
      <w:lvlJc w:val="left"/>
      <w:pPr>
        <w:ind w:left="1400" w:hanging="212"/>
      </w:pPr>
      <w:rPr>
        <w:rFonts w:hint="default"/>
      </w:rPr>
    </w:lvl>
    <w:lvl w:ilvl="4" w:tplc="F29281C2">
      <w:start w:val="1"/>
      <w:numFmt w:val="bullet"/>
      <w:lvlText w:val="•"/>
      <w:lvlJc w:val="left"/>
      <w:pPr>
        <w:ind w:left="1797" w:hanging="212"/>
      </w:pPr>
      <w:rPr>
        <w:rFonts w:hint="default"/>
      </w:rPr>
    </w:lvl>
    <w:lvl w:ilvl="5" w:tplc="6F487B1C">
      <w:start w:val="1"/>
      <w:numFmt w:val="bullet"/>
      <w:lvlText w:val="•"/>
      <w:lvlJc w:val="left"/>
      <w:pPr>
        <w:ind w:left="2193" w:hanging="212"/>
      </w:pPr>
      <w:rPr>
        <w:rFonts w:hint="default"/>
      </w:rPr>
    </w:lvl>
    <w:lvl w:ilvl="6" w:tplc="7186C398">
      <w:start w:val="1"/>
      <w:numFmt w:val="bullet"/>
      <w:lvlText w:val="•"/>
      <w:lvlJc w:val="left"/>
      <w:pPr>
        <w:ind w:left="2589" w:hanging="212"/>
      </w:pPr>
      <w:rPr>
        <w:rFonts w:hint="default"/>
      </w:rPr>
    </w:lvl>
    <w:lvl w:ilvl="7" w:tplc="59C67098">
      <w:start w:val="1"/>
      <w:numFmt w:val="bullet"/>
      <w:lvlText w:val="•"/>
      <w:lvlJc w:val="left"/>
      <w:pPr>
        <w:ind w:left="2985" w:hanging="212"/>
      </w:pPr>
      <w:rPr>
        <w:rFonts w:hint="default"/>
      </w:rPr>
    </w:lvl>
    <w:lvl w:ilvl="8" w:tplc="EFBEFDA4">
      <w:start w:val="1"/>
      <w:numFmt w:val="bullet"/>
      <w:lvlText w:val="•"/>
      <w:lvlJc w:val="left"/>
      <w:pPr>
        <w:ind w:left="3382" w:hanging="212"/>
      </w:pPr>
      <w:rPr>
        <w:rFonts w:hint="default"/>
      </w:rPr>
    </w:lvl>
  </w:abstractNum>
  <w:abstractNum w:abstractNumId="6" w15:restartNumberingAfterBreak="0">
    <w:nsid w:val="0E033049"/>
    <w:multiLevelType w:val="hybridMultilevel"/>
    <w:tmpl w:val="3A4E4D66"/>
    <w:lvl w:ilvl="0" w:tplc="9B20C12E">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9726FE1"/>
    <w:multiLevelType w:val="hybridMultilevel"/>
    <w:tmpl w:val="BA76E6EE"/>
    <w:lvl w:ilvl="0" w:tplc="BE926F8A">
      <w:start w:val="1"/>
      <w:numFmt w:val="bullet"/>
      <w:lvlText w:val=""/>
      <w:lvlJc w:val="left"/>
      <w:pPr>
        <w:ind w:left="315" w:hanging="212"/>
      </w:pPr>
      <w:rPr>
        <w:rFonts w:ascii="Symbol" w:eastAsia="Symbol" w:hAnsi="Symbol" w:hint="default"/>
        <w:color w:val="4E2700"/>
        <w:w w:val="99"/>
        <w:sz w:val="20"/>
        <w:szCs w:val="20"/>
      </w:rPr>
    </w:lvl>
    <w:lvl w:ilvl="1" w:tplc="81669F0A">
      <w:start w:val="1"/>
      <w:numFmt w:val="bullet"/>
      <w:lvlText w:val="•"/>
      <w:lvlJc w:val="left"/>
      <w:pPr>
        <w:ind w:left="554" w:hanging="212"/>
      </w:pPr>
      <w:rPr>
        <w:rFonts w:hint="default"/>
      </w:rPr>
    </w:lvl>
    <w:lvl w:ilvl="2" w:tplc="BAAE589E">
      <w:start w:val="1"/>
      <w:numFmt w:val="bullet"/>
      <w:lvlText w:val="•"/>
      <w:lvlJc w:val="left"/>
      <w:pPr>
        <w:ind w:left="793" w:hanging="212"/>
      </w:pPr>
      <w:rPr>
        <w:rFonts w:hint="default"/>
      </w:rPr>
    </w:lvl>
    <w:lvl w:ilvl="3" w:tplc="2B7A6FE0">
      <w:start w:val="1"/>
      <w:numFmt w:val="bullet"/>
      <w:lvlText w:val="•"/>
      <w:lvlJc w:val="left"/>
      <w:pPr>
        <w:ind w:left="1032" w:hanging="212"/>
      </w:pPr>
      <w:rPr>
        <w:rFonts w:hint="default"/>
      </w:rPr>
    </w:lvl>
    <w:lvl w:ilvl="4" w:tplc="5D22742E">
      <w:start w:val="1"/>
      <w:numFmt w:val="bullet"/>
      <w:lvlText w:val="•"/>
      <w:lvlJc w:val="left"/>
      <w:pPr>
        <w:ind w:left="1271" w:hanging="212"/>
      </w:pPr>
      <w:rPr>
        <w:rFonts w:hint="default"/>
      </w:rPr>
    </w:lvl>
    <w:lvl w:ilvl="5" w:tplc="9BA0B3E4">
      <w:start w:val="1"/>
      <w:numFmt w:val="bullet"/>
      <w:lvlText w:val="•"/>
      <w:lvlJc w:val="left"/>
      <w:pPr>
        <w:ind w:left="1510" w:hanging="212"/>
      </w:pPr>
      <w:rPr>
        <w:rFonts w:hint="default"/>
      </w:rPr>
    </w:lvl>
    <w:lvl w:ilvl="6" w:tplc="C630B9E0">
      <w:start w:val="1"/>
      <w:numFmt w:val="bullet"/>
      <w:lvlText w:val="•"/>
      <w:lvlJc w:val="left"/>
      <w:pPr>
        <w:ind w:left="1749" w:hanging="212"/>
      </w:pPr>
      <w:rPr>
        <w:rFonts w:hint="default"/>
      </w:rPr>
    </w:lvl>
    <w:lvl w:ilvl="7" w:tplc="7700DC66">
      <w:start w:val="1"/>
      <w:numFmt w:val="bullet"/>
      <w:lvlText w:val="•"/>
      <w:lvlJc w:val="left"/>
      <w:pPr>
        <w:ind w:left="1988" w:hanging="212"/>
      </w:pPr>
      <w:rPr>
        <w:rFonts w:hint="default"/>
      </w:rPr>
    </w:lvl>
    <w:lvl w:ilvl="8" w:tplc="E142416E">
      <w:start w:val="1"/>
      <w:numFmt w:val="bullet"/>
      <w:lvlText w:val="•"/>
      <w:lvlJc w:val="left"/>
      <w:pPr>
        <w:ind w:left="2228" w:hanging="212"/>
      </w:pPr>
      <w:rPr>
        <w:rFonts w:hint="default"/>
      </w:rPr>
    </w:lvl>
  </w:abstractNum>
  <w:abstractNum w:abstractNumId="8" w15:restartNumberingAfterBreak="0">
    <w:nsid w:val="567C28A5"/>
    <w:multiLevelType w:val="hybridMultilevel"/>
    <w:tmpl w:val="07DAA73C"/>
    <w:lvl w:ilvl="0" w:tplc="552AA8D6">
      <w:start w:val="1"/>
      <w:numFmt w:val="bullet"/>
      <w:lvlText w:val=""/>
      <w:lvlJc w:val="left"/>
      <w:pPr>
        <w:ind w:left="314" w:hanging="212"/>
      </w:pPr>
      <w:rPr>
        <w:rFonts w:ascii="Symbol" w:eastAsia="Symbol" w:hAnsi="Symbol" w:hint="default"/>
        <w:color w:val="4E2700"/>
        <w:w w:val="99"/>
        <w:sz w:val="20"/>
        <w:szCs w:val="20"/>
      </w:rPr>
    </w:lvl>
    <w:lvl w:ilvl="1" w:tplc="95AC8DD6">
      <w:start w:val="1"/>
      <w:numFmt w:val="bullet"/>
      <w:lvlText w:val=""/>
      <w:lvlJc w:val="left"/>
      <w:pPr>
        <w:ind w:left="1485" w:hanging="212"/>
      </w:pPr>
      <w:rPr>
        <w:rFonts w:ascii="Symbol" w:eastAsia="Symbol" w:hAnsi="Symbol" w:hint="default"/>
        <w:color w:val="4E2700"/>
        <w:w w:val="99"/>
        <w:sz w:val="20"/>
        <w:szCs w:val="20"/>
      </w:rPr>
    </w:lvl>
    <w:lvl w:ilvl="2" w:tplc="C53C2C5C">
      <w:start w:val="1"/>
      <w:numFmt w:val="bullet"/>
      <w:lvlText w:val="•"/>
      <w:lvlJc w:val="left"/>
      <w:pPr>
        <w:ind w:left="2354" w:hanging="212"/>
      </w:pPr>
      <w:rPr>
        <w:rFonts w:hint="default"/>
      </w:rPr>
    </w:lvl>
    <w:lvl w:ilvl="3" w:tplc="1BEEE1A4">
      <w:start w:val="1"/>
      <w:numFmt w:val="bullet"/>
      <w:lvlText w:val="•"/>
      <w:lvlJc w:val="left"/>
      <w:pPr>
        <w:ind w:left="3223" w:hanging="212"/>
      </w:pPr>
      <w:rPr>
        <w:rFonts w:hint="default"/>
      </w:rPr>
    </w:lvl>
    <w:lvl w:ilvl="4" w:tplc="EAFEC336">
      <w:start w:val="1"/>
      <w:numFmt w:val="bullet"/>
      <w:lvlText w:val="•"/>
      <w:lvlJc w:val="left"/>
      <w:pPr>
        <w:ind w:left="4092" w:hanging="212"/>
      </w:pPr>
      <w:rPr>
        <w:rFonts w:hint="default"/>
      </w:rPr>
    </w:lvl>
    <w:lvl w:ilvl="5" w:tplc="76CC14DC">
      <w:start w:val="1"/>
      <w:numFmt w:val="bullet"/>
      <w:lvlText w:val="•"/>
      <w:lvlJc w:val="left"/>
      <w:pPr>
        <w:ind w:left="4961" w:hanging="212"/>
      </w:pPr>
      <w:rPr>
        <w:rFonts w:hint="default"/>
      </w:rPr>
    </w:lvl>
    <w:lvl w:ilvl="6" w:tplc="B0B0FD70">
      <w:start w:val="1"/>
      <w:numFmt w:val="bullet"/>
      <w:lvlText w:val="•"/>
      <w:lvlJc w:val="left"/>
      <w:pPr>
        <w:ind w:left="5830" w:hanging="212"/>
      </w:pPr>
      <w:rPr>
        <w:rFonts w:hint="default"/>
      </w:rPr>
    </w:lvl>
    <w:lvl w:ilvl="7" w:tplc="587048AA">
      <w:start w:val="1"/>
      <w:numFmt w:val="bullet"/>
      <w:lvlText w:val="•"/>
      <w:lvlJc w:val="left"/>
      <w:pPr>
        <w:ind w:left="6699" w:hanging="212"/>
      </w:pPr>
      <w:rPr>
        <w:rFonts w:hint="default"/>
      </w:rPr>
    </w:lvl>
    <w:lvl w:ilvl="8" w:tplc="2FB0B8DA">
      <w:start w:val="1"/>
      <w:numFmt w:val="bullet"/>
      <w:lvlText w:val="•"/>
      <w:lvlJc w:val="left"/>
      <w:pPr>
        <w:ind w:left="7568" w:hanging="212"/>
      </w:pPr>
      <w:rPr>
        <w:rFonts w:hint="default"/>
      </w:rPr>
    </w:lvl>
  </w:abstractNum>
  <w:abstractNum w:abstractNumId="9" w15:restartNumberingAfterBreak="0">
    <w:nsid w:val="5B410322"/>
    <w:multiLevelType w:val="hybridMultilevel"/>
    <w:tmpl w:val="DE026D42"/>
    <w:lvl w:ilvl="0" w:tplc="9B20C12E">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46347D0"/>
    <w:multiLevelType w:val="hybridMultilevel"/>
    <w:tmpl w:val="5EC04C86"/>
    <w:lvl w:ilvl="0" w:tplc="040C0001">
      <w:start w:val="1"/>
      <w:numFmt w:val="bullet"/>
      <w:lvlText w:val=""/>
      <w:lvlJc w:val="left"/>
      <w:pPr>
        <w:ind w:left="885" w:hanging="360"/>
      </w:pPr>
      <w:rPr>
        <w:rFonts w:ascii="Symbol" w:hAnsi="Symbol" w:hint="default"/>
      </w:rPr>
    </w:lvl>
    <w:lvl w:ilvl="1" w:tplc="040C0003" w:tentative="1">
      <w:start w:val="1"/>
      <w:numFmt w:val="bullet"/>
      <w:lvlText w:val="o"/>
      <w:lvlJc w:val="left"/>
      <w:pPr>
        <w:ind w:left="1605" w:hanging="360"/>
      </w:pPr>
      <w:rPr>
        <w:rFonts w:ascii="Courier New" w:hAnsi="Courier New" w:cs="Courier New" w:hint="default"/>
      </w:rPr>
    </w:lvl>
    <w:lvl w:ilvl="2" w:tplc="040C0005" w:tentative="1">
      <w:start w:val="1"/>
      <w:numFmt w:val="bullet"/>
      <w:lvlText w:val=""/>
      <w:lvlJc w:val="left"/>
      <w:pPr>
        <w:ind w:left="2325" w:hanging="360"/>
      </w:pPr>
      <w:rPr>
        <w:rFonts w:ascii="Wingdings" w:hAnsi="Wingdings" w:hint="default"/>
      </w:rPr>
    </w:lvl>
    <w:lvl w:ilvl="3" w:tplc="040C0001" w:tentative="1">
      <w:start w:val="1"/>
      <w:numFmt w:val="bullet"/>
      <w:lvlText w:val=""/>
      <w:lvlJc w:val="left"/>
      <w:pPr>
        <w:ind w:left="3045" w:hanging="360"/>
      </w:pPr>
      <w:rPr>
        <w:rFonts w:ascii="Symbol" w:hAnsi="Symbol" w:hint="default"/>
      </w:rPr>
    </w:lvl>
    <w:lvl w:ilvl="4" w:tplc="040C0003" w:tentative="1">
      <w:start w:val="1"/>
      <w:numFmt w:val="bullet"/>
      <w:lvlText w:val="o"/>
      <w:lvlJc w:val="left"/>
      <w:pPr>
        <w:ind w:left="3765" w:hanging="360"/>
      </w:pPr>
      <w:rPr>
        <w:rFonts w:ascii="Courier New" w:hAnsi="Courier New" w:cs="Courier New" w:hint="default"/>
      </w:rPr>
    </w:lvl>
    <w:lvl w:ilvl="5" w:tplc="040C0005" w:tentative="1">
      <w:start w:val="1"/>
      <w:numFmt w:val="bullet"/>
      <w:lvlText w:val=""/>
      <w:lvlJc w:val="left"/>
      <w:pPr>
        <w:ind w:left="4485" w:hanging="360"/>
      </w:pPr>
      <w:rPr>
        <w:rFonts w:ascii="Wingdings" w:hAnsi="Wingdings" w:hint="default"/>
      </w:rPr>
    </w:lvl>
    <w:lvl w:ilvl="6" w:tplc="040C0001" w:tentative="1">
      <w:start w:val="1"/>
      <w:numFmt w:val="bullet"/>
      <w:lvlText w:val=""/>
      <w:lvlJc w:val="left"/>
      <w:pPr>
        <w:ind w:left="5205" w:hanging="360"/>
      </w:pPr>
      <w:rPr>
        <w:rFonts w:ascii="Symbol" w:hAnsi="Symbol" w:hint="default"/>
      </w:rPr>
    </w:lvl>
    <w:lvl w:ilvl="7" w:tplc="040C0003" w:tentative="1">
      <w:start w:val="1"/>
      <w:numFmt w:val="bullet"/>
      <w:lvlText w:val="o"/>
      <w:lvlJc w:val="left"/>
      <w:pPr>
        <w:ind w:left="5925" w:hanging="360"/>
      </w:pPr>
      <w:rPr>
        <w:rFonts w:ascii="Courier New" w:hAnsi="Courier New" w:cs="Courier New" w:hint="default"/>
      </w:rPr>
    </w:lvl>
    <w:lvl w:ilvl="8" w:tplc="040C0005" w:tentative="1">
      <w:start w:val="1"/>
      <w:numFmt w:val="bullet"/>
      <w:lvlText w:val=""/>
      <w:lvlJc w:val="left"/>
      <w:pPr>
        <w:ind w:left="6645" w:hanging="360"/>
      </w:pPr>
      <w:rPr>
        <w:rFonts w:ascii="Wingdings" w:hAnsi="Wingdings" w:hint="default"/>
      </w:rPr>
    </w:lvl>
  </w:abstractNum>
  <w:num w:numId="1">
    <w:abstractNumId w:val="5"/>
  </w:num>
  <w:num w:numId="2">
    <w:abstractNumId w:val="4"/>
  </w:num>
  <w:num w:numId="3">
    <w:abstractNumId w:val="7"/>
  </w:num>
  <w:num w:numId="4">
    <w:abstractNumId w:val="8"/>
  </w:num>
  <w:num w:numId="5">
    <w:abstractNumId w:val="0"/>
  </w:num>
  <w:num w:numId="6">
    <w:abstractNumId w:val="3"/>
  </w:num>
  <w:num w:numId="7">
    <w:abstractNumId w:val="1"/>
  </w:num>
  <w:num w:numId="8">
    <w:abstractNumId w:val="2"/>
  </w:num>
  <w:num w:numId="9">
    <w:abstractNumId w:val="10"/>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70"/>
  <w:drawingGridVerticalSpacing w:val="227"/>
  <w:displayHorizontalDrawingGridEvery w:val="2"/>
  <w:characterSpacingControl w:val="doNotCompress"/>
  <w:compat>
    <w:ulTrailSpace/>
    <w:compatSetting w:name="compatibilityMode" w:uri="http://schemas.microsoft.com/office/word" w:val="12"/>
  </w:compat>
  <w:rsids>
    <w:rsidRoot w:val="0051394D"/>
    <w:rsid w:val="00013041"/>
    <w:rsid w:val="00022171"/>
    <w:rsid w:val="0003016D"/>
    <w:rsid w:val="000956E4"/>
    <w:rsid w:val="0019138A"/>
    <w:rsid w:val="001D4ACA"/>
    <w:rsid w:val="001E5181"/>
    <w:rsid w:val="002400BF"/>
    <w:rsid w:val="00253951"/>
    <w:rsid w:val="00264E95"/>
    <w:rsid w:val="00305728"/>
    <w:rsid w:val="00311A4F"/>
    <w:rsid w:val="00377DB0"/>
    <w:rsid w:val="003A1F46"/>
    <w:rsid w:val="003B2F85"/>
    <w:rsid w:val="00437C6F"/>
    <w:rsid w:val="004714F8"/>
    <w:rsid w:val="00473AEF"/>
    <w:rsid w:val="00491382"/>
    <w:rsid w:val="004A184E"/>
    <w:rsid w:val="004F1FFF"/>
    <w:rsid w:val="0051394D"/>
    <w:rsid w:val="00514050"/>
    <w:rsid w:val="005600AB"/>
    <w:rsid w:val="00583FD8"/>
    <w:rsid w:val="006046CF"/>
    <w:rsid w:val="00617B14"/>
    <w:rsid w:val="00621A51"/>
    <w:rsid w:val="00690A3B"/>
    <w:rsid w:val="006A6E21"/>
    <w:rsid w:val="006C7FE2"/>
    <w:rsid w:val="006D592A"/>
    <w:rsid w:val="00706FA8"/>
    <w:rsid w:val="007A1189"/>
    <w:rsid w:val="00821472"/>
    <w:rsid w:val="009534FD"/>
    <w:rsid w:val="0096283B"/>
    <w:rsid w:val="009A1D9C"/>
    <w:rsid w:val="009F2C06"/>
    <w:rsid w:val="00A47432"/>
    <w:rsid w:val="00B361A9"/>
    <w:rsid w:val="00B92CBE"/>
    <w:rsid w:val="00C5272D"/>
    <w:rsid w:val="00C71332"/>
    <w:rsid w:val="00C94B74"/>
    <w:rsid w:val="00CC7BED"/>
    <w:rsid w:val="00D30947"/>
    <w:rsid w:val="00D36A9D"/>
    <w:rsid w:val="00D571EA"/>
    <w:rsid w:val="00D849E5"/>
    <w:rsid w:val="00DF6135"/>
    <w:rsid w:val="00E907FE"/>
    <w:rsid w:val="00EB44F0"/>
    <w:rsid w:val="00EB5493"/>
    <w:rsid w:val="00EC22FA"/>
    <w:rsid w:val="00F26006"/>
    <w:rsid w:val="00F4599A"/>
    <w:rsid w:val="00F62D8F"/>
    <w:rsid w:val="00F903B5"/>
    <w:rsid w:val="00FA0431"/>
    <w:rsid w:val="00FC4F9F"/>
    <w:rsid w:val="00FD034E"/>
    <w:rsid w:val="00FF46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7AFFC37"/>
  <w15:docId w15:val="{B3434802-CEE5-4148-AC1E-05ED6241E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1394D"/>
    <w:rPr>
      <w:lang w:val="fr-FR"/>
    </w:rPr>
  </w:style>
  <w:style w:type="paragraph" w:styleId="Titre3">
    <w:name w:val="heading 3"/>
    <w:basedOn w:val="Normal"/>
    <w:next w:val="Normal"/>
    <w:link w:val="Titre3Car"/>
    <w:qFormat/>
    <w:rsid w:val="00621A51"/>
    <w:pPr>
      <w:keepNext/>
      <w:widowControl/>
      <w:numPr>
        <w:ilvl w:val="2"/>
        <w:numId w:val="1"/>
      </w:numPr>
      <w:suppressAutoHyphens/>
      <w:jc w:val="center"/>
      <w:outlineLvl w:val="2"/>
    </w:pPr>
    <w:rPr>
      <w:rFonts w:ascii="Aristocrat" w:eastAsia="Times New Roman" w:hAnsi="Aristocrat" w:cs="Times New Roman"/>
      <w:sz w:val="40"/>
      <w:szCs w:val="40"/>
      <w:lang w:val="en-US"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51394D"/>
    <w:tblPr>
      <w:tblInd w:w="0" w:type="dxa"/>
      <w:tblCellMar>
        <w:top w:w="0" w:type="dxa"/>
        <w:left w:w="0" w:type="dxa"/>
        <w:bottom w:w="0" w:type="dxa"/>
        <w:right w:w="0" w:type="dxa"/>
      </w:tblCellMar>
    </w:tblPr>
  </w:style>
  <w:style w:type="paragraph" w:styleId="Corpsdetexte">
    <w:name w:val="Body Text"/>
    <w:basedOn w:val="Normal"/>
    <w:uiPriority w:val="1"/>
    <w:qFormat/>
    <w:rsid w:val="0051394D"/>
    <w:pPr>
      <w:spacing w:before="241"/>
      <w:ind w:left="102"/>
    </w:pPr>
    <w:rPr>
      <w:rFonts w:ascii="Kalinga" w:eastAsia="Kalinga" w:hAnsi="Kalinga"/>
      <w:sz w:val="26"/>
      <w:szCs w:val="26"/>
    </w:rPr>
  </w:style>
  <w:style w:type="paragraph" w:customStyle="1" w:styleId="Titre11">
    <w:name w:val="Titre 11"/>
    <w:basedOn w:val="Normal"/>
    <w:uiPriority w:val="1"/>
    <w:qFormat/>
    <w:rsid w:val="0051394D"/>
    <w:pPr>
      <w:ind w:left="4930"/>
      <w:outlineLvl w:val="1"/>
    </w:pPr>
    <w:rPr>
      <w:rFonts w:ascii="Kalinga" w:eastAsia="Kalinga" w:hAnsi="Kalinga"/>
      <w:b/>
      <w:bCs/>
      <w:sz w:val="34"/>
      <w:szCs w:val="34"/>
    </w:rPr>
  </w:style>
  <w:style w:type="paragraph" w:styleId="Paragraphedeliste">
    <w:name w:val="List Paragraph"/>
    <w:basedOn w:val="Normal"/>
    <w:uiPriority w:val="1"/>
    <w:qFormat/>
    <w:rsid w:val="0051394D"/>
  </w:style>
  <w:style w:type="paragraph" w:customStyle="1" w:styleId="TableParagraph">
    <w:name w:val="Table Paragraph"/>
    <w:basedOn w:val="Normal"/>
    <w:uiPriority w:val="1"/>
    <w:qFormat/>
    <w:rsid w:val="0051394D"/>
  </w:style>
  <w:style w:type="character" w:styleId="Lienhypertexte">
    <w:name w:val="Hyperlink"/>
    <w:basedOn w:val="Policepardfaut"/>
    <w:uiPriority w:val="99"/>
    <w:unhideWhenUsed/>
    <w:rsid w:val="00377DB0"/>
    <w:rPr>
      <w:color w:val="0000FF" w:themeColor="hyperlink"/>
      <w:u w:val="single"/>
    </w:rPr>
  </w:style>
  <w:style w:type="paragraph" w:styleId="Textedebulles">
    <w:name w:val="Balloon Text"/>
    <w:basedOn w:val="Normal"/>
    <w:link w:val="TextedebullesCar"/>
    <w:uiPriority w:val="99"/>
    <w:semiHidden/>
    <w:unhideWhenUsed/>
    <w:rsid w:val="00621A51"/>
    <w:rPr>
      <w:rFonts w:ascii="Tahoma" w:hAnsi="Tahoma" w:cs="Tahoma"/>
      <w:sz w:val="16"/>
      <w:szCs w:val="16"/>
    </w:rPr>
  </w:style>
  <w:style w:type="character" w:customStyle="1" w:styleId="TextedebullesCar">
    <w:name w:val="Texte de bulles Car"/>
    <w:basedOn w:val="Policepardfaut"/>
    <w:link w:val="Textedebulles"/>
    <w:uiPriority w:val="99"/>
    <w:semiHidden/>
    <w:rsid w:val="00621A51"/>
    <w:rPr>
      <w:rFonts w:ascii="Tahoma" w:hAnsi="Tahoma" w:cs="Tahoma"/>
      <w:sz w:val="16"/>
      <w:szCs w:val="16"/>
      <w:lang w:val="fr-FR"/>
    </w:rPr>
  </w:style>
  <w:style w:type="character" w:customStyle="1" w:styleId="Titre3Car">
    <w:name w:val="Titre 3 Car"/>
    <w:basedOn w:val="Policepardfaut"/>
    <w:link w:val="Titre3"/>
    <w:rsid w:val="00621A51"/>
    <w:rPr>
      <w:rFonts w:ascii="Aristocrat" w:eastAsia="Times New Roman" w:hAnsi="Aristocrat" w:cs="Times New Roman"/>
      <w:sz w:val="40"/>
      <w:szCs w:val="4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leader-aventur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268FFB-6053-445C-BBC0-5564D1F69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2</Pages>
  <Words>267</Words>
  <Characters>1471</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Noëlle</dc:creator>
  <cp:lastModifiedBy>Utilisateur Windows</cp:lastModifiedBy>
  <cp:revision>30</cp:revision>
  <cp:lastPrinted>2013-09-20T09:18:00Z</cp:lastPrinted>
  <dcterms:created xsi:type="dcterms:W3CDTF">2013-09-20T09:13:00Z</dcterms:created>
  <dcterms:modified xsi:type="dcterms:W3CDTF">2020-12-06T14:37:00Z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2011-05-16T00:00:00Z</vt:filetime>
  </property>
  <property fmtid="{D5CDD505-2E9C-101B-9397-08002B2CF9AE}" pid="3" name="LastSaved">
    <vt:filetime>2013-09-20T00:00:00Z</vt:filetime>
  </property>
</Properties>
</file>